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AF82A" w14:textId="46E239A0" w:rsidR="003A2E12" w:rsidRPr="00DE6B9C" w:rsidRDefault="003A2E12" w:rsidP="003A2E12">
      <w:pPr>
        <w:spacing w:after="0" w:line="276" w:lineRule="auto"/>
        <w:jc w:val="right"/>
        <w:rPr>
          <w:rFonts w:ascii="Arial" w:hAnsi="Arial" w:cs="Arial"/>
          <w:sz w:val="18"/>
          <w:szCs w:val="18"/>
        </w:rPr>
      </w:pPr>
      <w:r w:rsidRPr="00DE6B9C">
        <w:rPr>
          <w:rFonts w:ascii="Arial" w:hAnsi="Arial" w:cs="Arial"/>
          <w:sz w:val="18"/>
          <w:szCs w:val="18"/>
        </w:rPr>
        <w:t xml:space="preserve">Załącznik nr 5a do Regulaminu </w:t>
      </w:r>
    </w:p>
    <w:p w14:paraId="0E6F5B12" w14:textId="38ABD56C" w:rsidR="003A2E12" w:rsidRPr="00DE6B9C" w:rsidRDefault="003A2E12" w:rsidP="003A2E12">
      <w:pPr>
        <w:spacing w:after="0" w:line="276" w:lineRule="auto"/>
        <w:jc w:val="right"/>
        <w:rPr>
          <w:rFonts w:ascii="Arial" w:hAnsi="Arial" w:cs="Arial"/>
          <w:sz w:val="18"/>
          <w:szCs w:val="18"/>
        </w:rPr>
      </w:pPr>
      <w:r w:rsidRPr="00DE6B9C">
        <w:rPr>
          <w:rFonts w:ascii="Arial" w:hAnsi="Arial" w:cs="Arial"/>
          <w:sz w:val="18"/>
          <w:szCs w:val="18"/>
        </w:rPr>
        <w:t xml:space="preserve">wprowadzonego Zarządzeniem Rektora PŚk Nr </w:t>
      </w:r>
      <w:r w:rsidR="00D56D91">
        <w:rPr>
          <w:rFonts w:ascii="Arial" w:hAnsi="Arial" w:cs="Arial"/>
          <w:sz w:val="18"/>
          <w:szCs w:val="18"/>
        </w:rPr>
        <w:t>51</w:t>
      </w:r>
      <w:r w:rsidRPr="00DE6B9C">
        <w:rPr>
          <w:rFonts w:ascii="Arial" w:hAnsi="Arial" w:cs="Arial"/>
          <w:sz w:val="18"/>
          <w:szCs w:val="18"/>
        </w:rPr>
        <w:t>/26</w:t>
      </w:r>
    </w:p>
    <w:p w14:paraId="61058619" w14:textId="5723741D" w:rsidR="003A2E12" w:rsidRPr="00DE6B9C" w:rsidRDefault="003A2E12" w:rsidP="003A2E12">
      <w:pPr>
        <w:spacing w:after="0" w:line="276" w:lineRule="auto"/>
        <w:jc w:val="right"/>
        <w:rPr>
          <w:rFonts w:ascii="Arial" w:hAnsi="Arial" w:cs="Arial"/>
          <w:sz w:val="18"/>
          <w:szCs w:val="18"/>
        </w:rPr>
      </w:pPr>
      <w:r w:rsidRPr="00DE6B9C">
        <w:rPr>
          <w:rFonts w:ascii="Arial" w:hAnsi="Arial" w:cs="Arial"/>
          <w:sz w:val="18"/>
          <w:szCs w:val="18"/>
        </w:rPr>
        <w:t xml:space="preserve">z dnia </w:t>
      </w:r>
      <w:r w:rsidR="00D56D91">
        <w:rPr>
          <w:rFonts w:ascii="Arial" w:hAnsi="Arial" w:cs="Arial"/>
          <w:sz w:val="18"/>
          <w:szCs w:val="18"/>
        </w:rPr>
        <w:t>9 lipca</w:t>
      </w:r>
      <w:r w:rsidRPr="00DE6B9C">
        <w:rPr>
          <w:rFonts w:ascii="Arial" w:hAnsi="Arial" w:cs="Arial"/>
          <w:sz w:val="18"/>
          <w:szCs w:val="18"/>
        </w:rPr>
        <w:t xml:space="preserve"> 2026 r.</w:t>
      </w:r>
    </w:p>
    <w:p w14:paraId="619FB364" w14:textId="77777777" w:rsidR="00E6105D" w:rsidRPr="003A2E12" w:rsidRDefault="00E6105D" w:rsidP="007061F0">
      <w:pPr>
        <w:spacing w:after="120"/>
        <w:ind w:right="28"/>
        <w:jc w:val="center"/>
        <w:rPr>
          <w:b/>
          <w:sz w:val="28"/>
          <w:szCs w:val="28"/>
          <w:lang w:val="pl-PL"/>
        </w:rPr>
      </w:pPr>
      <w:r w:rsidRPr="003A2E12">
        <w:rPr>
          <w:b/>
          <w:sz w:val="28"/>
          <w:szCs w:val="28"/>
          <w:lang w:val="pl-PL"/>
        </w:rPr>
        <w:t>Porozumienie o programie wyjazdu studyjnego</w:t>
      </w:r>
      <w:r w:rsidR="00AA1E2A" w:rsidRPr="003A2E12">
        <w:rPr>
          <w:b/>
          <w:sz w:val="28"/>
          <w:szCs w:val="28"/>
          <w:lang w:val="pl-PL"/>
        </w:rPr>
        <w:t xml:space="preserve"> zagranicznego</w:t>
      </w:r>
    </w:p>
    <w:p w14:paraId="46B1E329" w14:textId="77777777" w:rsidR="00E6105D" w:rsidRPr="007F06B5" w:rsidRDefault="004C3561" w:rsidP="00E6105D">
      <w:pPr>
        <w:spacing w:after="120"/>
        <w:ind w:right="28"/>
        <w:jc w:val="center"/>
        <w:rPr>
          <w:b/>
          <w:sz w:val="28"/>
          <w:szCs w:val="28"/>
          <w:lang w:val="en-GB"/>
        </w:rPr>
      </w:pPr>
      <w:r w:rsidRPr="007F06B5">
        <w:rPr>
          <w:b/>
          <w:sz w:val="28"/>
          <w:szCs w:val="28"/>
          <w:lang w:val="en-GB"/>
        </w:rPr>
        <w:t>Mobility Agreement</w:t>
      </w:r>
    </w:p>
    <w:p w14:paraId="316481F3" w14:textId="77777777" w:rsidR="00D97FE7" w:rsidRPr="00104E11" w:rsidRDefault="00D97FE7" w:rsidP="00D97FE7">
      <w:pPr>
        <w:pStyle w:val="Tekstkomentarza"/>
        <w:tabs>
          <w:tab w:val="left" w:pos="2552"/>
          <w:tab w:val="left" w:pos="3686"/>
          <w:tab w:val="left" w:pos="5954"/>
        </w:tabs>
        <w:rPr>
          <w:lang w:val="en-GB"/>
        </w:rPr>
      </w:pPr>
      <w:r w:rsidRPr="00104E11">
        <w:rPr>
          <w:lang w:val="en-GB"/>
        </w:rPr>
        <w:t xml:space="preserve">Planned period of </w:t>
      </w:r>
      <w:proofErr w:type="spellStart"/>
      <w:r w:rsidR="000277C5" w:rsidRPr="00104E11">
        <w:rPr>
          <w:lang w:val="en-GB"/>
        </w:rPr>
        <w:t>physical</w:t>
      </w:r>
      <w:r w:rsidRPr="00104E11">
        <w:rPr>
          <w:lang w:val="en-GB"/>
        </w:rPr>
        <w:t>t</w:t>
      </w:r>
      <w:r w:rsidR="00E2199B" w:rsidRPr="00104E11">
        <w:rPr>
          <w:lang w:val="en-GB"/>
        </w:rPr>
        <w:t>raining</w:t>
      </w:r>
      <w:proofErr w:type="spellEnd"/>
      <w:r w:rsidRPr="00104E11">
        <w:rPr>
          <w:color w:val="FF0000"/>
          <w:lang w:val="en-GB"/>
        </w:rPr>
        <w:t xml:space="preserve"> </w:t>
      </w:r>
      <w:r w:rsidRPr="00104E11">
        <w:rPr>
          <w:lang w:val="en-GB"/>
        </w:rPr>
        <w:t xml:space="preserve">activity: from </w:t>
      </w:r>
      <w:r w:rsidRPr="00104E11">
        <w:rPr>
          <w:i/>
          <w:lang w:val="en-GB"/>
        </w:rPr>
        <w:t>[day/month/year]</w:t>
      </w:r>
      <w:r w:rsidRPr="00104E11">
        <w:rPr>
          <w:lang w:val="en-GB"/>
        </w:rPr>
        <w:tab/>
        <w:t xml:space="preserve">till </w:t>
      </w:r>
      <w:r w:rsidRPr="00104E11">
        <w:rPr>
          <w:i/>
          <w:lang w:val="en-GB"/>
        </w:rPr>
        <w:t>[day/month/year]</w:t>
      </w:r>
    </w:p>
    <w:p w14:paraId="77DA09E3" w14:textId="77777777" w:rsidR="00377526" w:rsidRPr="00104E11" w:rsidRDefault="00377526" w:rsidP="005D75AB">
      <w:pPr>
        <w:ind w:right="-992"/>
        <w:jc w:val="left"/>
        <w:rPr>
          <w:b/>
          <w:szCs w:val="24"/>
          <w:lang w:val="en-GB"/>
        </w:rPr>
      </w:pPr>
      <w:r w:rsidRPr="00104E11">
        <w:rPr>
          <w:b/>
          <w:szCs w:val="24"/>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41"/>
        <w:gridCol w:w="1523"/>
        <w:gridCol w:w="1687"/>
        <w:gridCol w:w="2121"/>
      </w:tblGrid>
      <w:tr w:rsidR="00377526" w:rsidRPr="00104E11" w14:paraId="7AA01913" w14:textId="77777777" w:rsidTr="00140CD0">
        <w:trPr>
          <w:trHeight w:val="334"/>
        </w:trPr>
        <w:tc>
          <w:tcPr>
            <w:tcW w:w="3510" w:type="dxa"/>
            <w:shd w:val="clear" w:color="auto" w:fill="FFFFFF"/>
          </w:tcPr>
          <w:p w14:paraId="02BA35AA" w14:textId="77777777" w:rsidR="00377526" w:rsidRPr="00104E11" w:rsidRDefault="00377526" w:rsidP="00A07EA6">
            <w:pPr>
              <w:ind w:right="-993"/>
              <w:jc w:val="left"/>
              <w:rPr>
                <w:sz w:val="20"/>
                <w:lang w:val="is-IS"/>
              </w:rPr>
            </w:pPr>
            <w:r w:rsidRPr="00104E11">
              <w:rPr>
                <w:sz w:val="20"/>
                <w:lang w:val="en-GB"/>
              </w:rPr>
              <w:t>Last name</w:t>
            </w:r>
            <w:r w:rsidR="00DB714F" w:rsidRPr="00104E11">
              <w:rPr>
                <w:sz w:val="20"/>
                <w:lang w:val="en-GB"/>
              </w:rPr>
              <w:t xml:space="preserve"> </w:t>
            </w:r>
            <w:r w:rsidR="00DB714F" w:rsidRPr="00104E11">
              <w:rPr>
                <w:sz w:val="20"/>
                <w:lang w:val="is-IS"/>
              </w:rPr>
              <w:t>(s)</w:t>
            </w:r>
          </w:p>
        </w:tc>
        <w:tc>
          <w:tcPr>
            <w:tcW w:w="1560" w:type="dxa"/>
            <w:shd w:val="clear" w:color="auto" w:fill="FFFFFF"/>
          </w:tcPr>
          <w:p w14:paraId="3CA97953" w14:textId="77777777" w:rsidR="00377526" w:rsidRPr="00104E11" w:rsidRDefault="00377526" w:rsidP="00A07EA6">
            <w:pPr>
              <w:ind w:right="-993"/>
              <w:jc w:val="left"/>
              <w:rPr>
                <w:b/>
                <w:color w:val="002060"/>
                <w:sz w:val="20"/>
                <w:lang w:val="en-GB"/>
              </w:rPr>
            </w:pPr>
          </w:p>
        </w:tc>
        <w:tc>
          <w:tcPr>
            <w:tcW w:w="1701" w:type="dxa"/>
            <w:shd w:val="clear" w:color="auto" w:fill="FFFFFF"/>
          </w:tcPr>
          <w:p w14:paraId="4CA03255" w14:textId="77777777" w:rsidR="00377526" w:rsidRPr="00104E11" w:rsidRDefault="00377526" w:rsidP="00A07EA6">
            <w:pPr>
              <w:ind w:right="-993"/>
              <w:jc w:val="left"/>
              <w:rPr>
                <w:sz w:val="20"/>
                <w:lang w:val="en-GB"/>
              </w:rPr>
            </w:pPr>
            <w:r w:rsidRPr="00104E11">
              <w:rPr>
                <w:sz w:val="20"/>
                <w:lang w:val="en-GB"/>
              </w:rPr>
              <w:t>First name</w:t>
            </w:r>
            <w:r w:rsidR="009578BC" w:rsidRPr="00104E11">
              <w:rPr>
                <w:sz w:val="20"/>
                <w:lang w:val="en-GB"/>
              </w:rPr>
              <w:t xml:space="preserve"> </w:t>
            </w:r>
            <w:r w:rsidR="00DB714F" w:rsidRPr="00104E11">
              <w:rPr>
                <w:sz w:val="20"/>
                <w:lang w:val="en-GB"/>
              </w:rPr>
              <w:t>(s)</w:t>
            </w:r>
          </w:p>
        </w:tc>
        <w:tc>
          <w:tcPr>
            <w:tcW w:w="2157" w:type="dxa"/>
            <w:shd w:val="clear" w:color="auto" w:fill="FFFFFF"/>
          </w:tcPr>
          <w:p w14:paraId="38B7B4CE" w14:textId="77777777" w:rsidR="00377526" w:rsidRPr="00104E11" w:rsidRDefault="00377526" w:rsidP="00A07EA6">
            <w:pPr>
              <w:ind w:right="-993"/>
              <w:jc w:val="center"/>
              <w:rPr>
                <w:b/>
                <w:color w:val="002060"/>
                <w:sz w:val="20"/>
                <w:lang w:val="en-GB"/>
              </w:rPr>
            </w:pPr>
          </w:p>
        </w:tc>
      </w:tr>
      <w:tr w:rsidR="00377526" w:rsidRPr="00104E11" w14:paraId="44F0EBE6" w14:textId="77777777" w:rsidTr="00140CD0">
        <w:trPr>
          <w:trHeight w:val="412"/>
        </w:trPr>
        <w:tc>
          <w:tcPr>
            <w:tcW w:w="3510" w:type="dxa"/>
            <w:shd w:val="clear" w:color="auto" w:fill="FFFFFF"/>
          </w:tcPr>
          <w:p w14:paraId="6AEEF0BA" w14:textId="77777777" w:rsidR="00377526" w:rsidRPr="00104E11" w:rsidRDefault="00377526" w:rsidP="00A07EA6">
            <w:pPr>
              <w:ind w:right="-993"/>
              <w:jc w:val="left"/>
              <w:rPr>
                <w:sz w:val="20"/>
                <w:lang w:val="en-GB"/>
              </w:rPr>
            </w:pPr>
            <w:r w:rsidRPr="00104E11">
              <w:rPr>
                <w:sz w:val="20"/>
                <w:lang w:val="en-GB"/>
              </w:rPr>
              <w:t>Seniority</w:t>
            </w:r>
            <w:r w:rsidRPr="00104E11">
              <w:rPr>
                <w:rStyle w:val="Odwoanieprzypisukocowego"/>
                <w:sz w:val="20"/>
                <w:lang w:val="en-GB"/>
              </w:rPr>
              <w:endnoteReference w:id="1"/>
            </w:r>
          </w:p>
        </w:tc>
        <w:tc>
          <w:tcPr>
            <w:tcW w:w="1560" w:type="dxa"/>
            <w:shd w:val="clear" w:color="auto" w:fill="FFFFFF"/>
          </w:tcPr>
          <w:p w14:paraId="6B95EF1A" w14:textId="77777777" w:rsidR="00377526" w:rsidRPr="00104E11" w:rsidRDefault="00377526" w:rsidP="00A07EA6">
            <w:pPr>
              <w:ind w:right="-993"/>
              <w:jc w:val="left"/>
              <w:rPr>
                <w:color w:val="002060"/>
                <w:sz w:val="20"/>
                <w:lang w:val="en-GB"/>
              </w:rPr>
            </w:pPr>
          </w:p>
        </w:tc>
        <w:tc>
          <w:tcPr>
            <w:tcW w:w="1701" w:type="dxa"/>
            <w:shd w:val="clear" w:color="auto" w:fill="FFFFFF"/>
          </w:tcPr>
          <w:p w14:paraId="7202A90F" w14:textId="77777777" w:rsidR="00377526" w:rsidRPr="00104E11" w:rsidRDefault="00377526" w:rsidP="00A07EA6">
            <w:pPr>
              <w:ind w:right="-993"/>
              <w:jc w:val="left"/>
              <w:rPr>
                <w:sz w:val="20"/>
                <w:lang w:val="en-GB"/>
              </w:rPr>
            </w:pPr>
            <w:r w:rsidRPr="00104E11">
              <w:rPr>
                <w:sz w:val="20"/>
                <w:lang w:val="en-GB"/>
              </w:rPr>
              <w:t>Nationality</w:t>
            </w:r>
            <w:r w:rsidRPr="00104E11">
              <w:rPr>
                <w:rStyle w:val="Odwoanieprzypisukocowego"/>
                <w:sz w:val="20"/>
                <w:lang w:val="en-GB"/>
              </w:rPr>
              <w:endnoteReference w:id="2"/>
            </w:r>
          </w:p>
        </w:tc>
        <w:tc>
          <w:tcPr>
            <w:tcW w:w="2157" w:type="dxa"/>
            <w:shd w:val="clear" w:color="auto" w:fill="FFFFFF"/>
          </w:tcPr>
          <w:p w14:paraId="6B1CA4F3" w14:textId="77777777" w:rsidR="00377526" w:rsidRPr="00104E11" w:rsidRDefault="00377526" w:rsidP="00A07EA6">
            <w:pPr>
              <w:ind w:right="-993"/>
              <w:jc w:val="center"/>
              <w:rPr>
                <w:b/>
                <w:sz w:val="20"/>
                <w:lang w:val="en-GB"/>
              </w:rPr>
            </w:pPr>
          </w:p>
        </w:tc>
      </w:tr>
      <w:tr w:rsidR="00377526" w:rsidRPr="00104E11" w14:paraId="4183E773" w14:textId="77777777" w:rsidTr="00140CD0">
        <w:tc>
          <w:tcPr>
            <w:tcW w:w="3510" w:type="dxa"/>
            <w:shd w:val="clear" w:color="auto" w:fill="FFFFFF"/>
          </w:tcPr>
          <w:p w14:paraId="6996A680" w14:textId="2718192E" w:rsidR="00377526" w:rsidRPr="00104E11" w:rsidRDefault="00B61405" w:rsidP="00A07EA6">
            <w:pPr>
              <w:ind w:right="-993"/>
              <w:jc w:val="left"/>
              <w:rPr>
                <w:sz w:val="20"/>
                <w:lang w:val="en-GB"/>
              </w:rPr>
            </w:pPr>
            <w:r w:rsidRPr="00104E11">
              <w:rPr>
                <w:sz w:val="20"/>
                <w:lang w:val="en-GB"/>
              </w:rPr>
              <w:t xml:space="preserve">Gender </w:t>
            </w:r>
          </w:p>
        </w:tc>
        <w:tc>
          <w:tcPr>
            <w:tcW w:w="1560" w:type="dxa"/>
            <w:shd w:val="clear" w:color="auto" w:fill="FFFFFF"/>
          </w:tcPr>
          <w:p w14:paraId="537E756F" w14:textId="77777777" w:rsidR="00377526" w:rsidRPr="00104E11" w:rsidRDefault="00377526" w:rsidP="00A07EA6">
            <w:pPr>
              <w:ind w:right="-993"/>
              <w:jc w:val="left"/>
              <w:rPr>
                <w:color w:val="002060"/>
                <w:sz w:val="20"/>
                <w:lang w:val="en-GB"/>
              </w:rPr>
            </w:pPr>
          </w:p>
        </w:tc>
        <w:tc>
          <w:tcPr>
            <w:tcW w:w="1701" w:type="dxa"/>
            <w:shd w:val="clear" w:color="auto" w:fill="FFFFFF"/>
          </w:tcPr>
          <w:p w14:paraId="356C039C" w14:textId="77777777" w:rsidR="00377526" w:rsidRPr="00104E11" w:rsidRDefault="00377526" w:rsidP="00A07EA6">
            <w:pPr>
              <w:ind w:right="-993"/>
              <w:jc w:val="left"/>
              <w:rPr>
                <w:b/>
                <w:color w:val="002060"/>
                <w:sz w:val="20"/>
                <w:lang w:val="en-GB"/>
              </w:rPr>
            </w:pPr>
            <w:r w:rsidRPr="00104E11">
              <w:rPr>
                <w:sz w:val="20"/>
                <w:lang w:val="en-GB"/>
              </w:rPr>
              <w:t>Academic year</w:t>
            </w:r>
          </w:p>
        </w:tc>
        <w:tc>
          <w:tcPr>
            <w:tcW w:w="2157" w:type="dxa"/>
            <w:shd w:val="clear" w:color="auto" w:fill="FFFFFF"/>
          </w:tcPr>
          <w:p w14:paraId="0BD33AD0" w14:textId="77777777" w:rsidR="00377526" w:rsidRPr="00104E11" w:rsidRDefault="00377526" w:rsidP="00A07EA6">
            <w:pPr>
              <w:ind w:right="-993"/>
              <w:jc w:val="left"/>
              <w:rPr>
                <w:b/>
                <w:color w:val="002060"/>
                <w:sz w:val="20"/>
                <w:lang w:val="en-GB"/>
              </w:rPr>
            </w:pPr>
            <w:r w:rsidRPr="00104E11">
              <w:rPr>
                <w:sz w:val="20"/>
                <w:lang w:val="en-GB"/>
              </w:rPr>
              <w:t>20../20..</w:t>
            </w:r>
          </w:p>
        </w:tc>
      </w:tr>
      <w:tr w:rsidR="00CC707F" w:rsidRPr="00104E11" w14:paraId="2F26A6EB" w14:textId="77777777" w:rsidTr="00140CD0">
        <w:tc>
          <w:tcPr>
            <w:tcW w:w="3510" w:type="dxa"/>
            <w:shd w:val="clear" w:color="auto" w:fill="FFFFFF"/>
          </w:tcPr>
          <w:p w14:paraId="7C52EEDB" w14:textId="77777777" w:rsidR="00CC707F" w:rsidRPr="00104E11" w:rsidRDefault="00CC707F" w:rsidP="00A07EA6">
            <w:pPr>
              <w:ind w:right="-993"/>
              <w:jc w:val="left"/>
              <w:rPr>
                <w:b/>
                <w:color w:val="002060"/>
                <w:sz w:val="20"/>
                <w:lang w:val="en-GB"/>
              </w:rPr>
            </w:pPr>
            <w:r w:rsidRPr="00104E11">
              <w:rPr>
                <w:sz w:val="20"/>
                <w:lang w:val="en-GB"/>
              </w:rPr>
              <w:t>E-mail</w:t>
            </w:r>
          </w:p>
        </w:tc>
        <w:tc>
          <w:tcPr>
            <w:tcW w:w="5418" w:type="dxa"/>
            <w:gridSpan w:val="3"/>
            <w:shd w:val="clear" w:color="auto" w:fill="FFFFFF"/>
          </w:tcPr>
          <w:p w14:paraId="14A23DB9" w14:textId="77777777" w:rsidR="00CC707F" w:rsidRPr="00104E11" w:rsidRDefault="00CC707F" w:rsidP="00A07EA6">
            <w:pPr>
              <w:ind w:right="-993"/>
              <w:jc w:val="center"/>
              <w:rPr>
                <w:b/>
                <w:color w:val="002060"/>
                <w:sz w:val="20"/>
                <w:lang w:val="en-GB"/>
              </w:rPr>
            </w:pPr>
          </w:p>
        </w:tc>
      </w:tr>
    </w:tbl>
    <w:p w14:paraId="78DE4E7F" w14:textId="77777777" w:rsidR="00377526" w:rsidRPr="00104E11" w:rsidRDefault="00377526" w:rsidP="00F8782D">
      <w:pPr>
        <w:spacing w:after="0"/>
        <w:ind w:right="-992"/>
        <w:jc w:val="left"/>
        <w:rPr>
          <w:b/>
          <w:color w:val="002060"/>
          <w:sz w:val="16"/>
          <w:szCs w:val="16"/>
          <w:lang w:val="en-GB"/>
        </w:rPr>
      </w:pPr>
    </w:p>
    <w:p w14:paraId="03766922" w14:textId="77777777" w:rsidR="00377526" w:rsidRPr="00104E11" w:rsidRDefault="00377526" w:rsidP="005D75AB">
      <w:pPr>
        <w:ind w:right="-992"/>
        <w:jc w:val="left"/>
        <w:rPr>
          <w:b/>
          <w:szCs w:val="24"/>
          <w:lang w:val="en-GB"/>
        </w:rPr>
      </w:pPr>
      <w:r w:rsidRPr="00104E11">
        <w:rPr>
          <w:b/>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1"/>
        <w:gridCol w:w="2757"/>
        <w:gridCol w:w="1660"/>
        <w:gridCol w:w="2144"/>
      </w:tblGrid>
      <w:tr w:rsidR="008D0E9C" w:rsidRPr="00104E11" w14:paraId="0019928B" w14:textId="77777777" w:rsidTr="005F71A0">
        <w:trPr>
          <w:trHeight w:val="371"/>
        </w:trPr>
        <w:tc>
          <w:tcPr>
            <w:tcW w:w="2232" w:type="dxa"/>
            <w:shd w:val="clear" w:color="auto" w:fill="FFFFFF"/>
          </w:tcPr>
          <w:p w14:paraId="70ABEEBA" w14:textId="77777777" w:rsidR="008D0E9C" w:rsidRPr="00104E11" w:rsidRDefault="008D0E9C" w:rsidP="00A07EA6">
            <w:pPr>
              <w:spacing w:after="0"/>
              <w:ind w:right="-993"/>
              <w:jc w:val="left"/>
              <w:rPr>
                <w:sz w:val="20"/>
                <w:lang w:val="en-GB"/>
              </w:rPr>
            </w:pPr>
            <w:r w:rsidRPr="00104E11">
              <w:rPr>
                <w:sz w:val="20"/>
                <w:lang w:val="en-GB"/>
              </w:rPr>
              <w:t>Name</w:t>
            </w:r>
          </w:p>
        </w:tc>
        <w:tc>
          <w:tcPr>
            <w:tcW w:w="6696" w:type="dxa"/>
            <w:gridSpan w:val="3"/>
            <w:shd w:val="clear" w:color="auto" w:fill="FFFFFF"/>
          </w:tcPr>
          <w:p w14:paraId="0EF24A50" w14:textId="77777777" w:rsidR="008D0E9C" w:rsidRPr="00104E11" w:rsidRDefault="008D0E9C" w:rsidP="00526FE9">
            <w:pPr>
              <w:ind w:right="-993"/>
              <w:rPr>
                <w:b/>
                <w:color w:val="002060"/>
                <w:sz w:val="20"/>
                <w:lang w:val="en-GB"/>
              </w:rPr>
            </w:pPr>
            <w:r>
              <w:rPr>
                <w:b/>
                <w:color w:val="002060"/>
                <w:sz w:val="20"/>
                <w:lang w:val="en-GB"/>
              </w:rPr>
              <w:t>KIELCE UNIVERSITY OF TECHNOLOGY</w:t>
            </w:r>
          </w:p>
        </w:tc>
      </w:tr>
      <w:tr w:rsidR="008D0E9C" w:rsidRPr="00104E11" w14:paraId="10E6F603" w14:textId="77777777" w:rsidTr="00E64A7A">
        <w:trPr>
          <w:trHeight w:val="371"/>
        </w:trPr>
        <w:tc>
          <w:tcPr>
            <w:tcW w:w="2232" w:type="dxa"/>
            <w:shd w:val="clear" w:color="auto" w:fill="FFFFFF"/>
          </w:tcPr>
          <w:p w14:paraId="701789CD" w14:textId="77777777" w:rsidR="008D0E9C" w:rsidRPr="00104E11" w:rsidRDefault="008D0E9C" w:rsidP="00A07EA6">
            <w:pPr>
              <w:spacing w:after="0"/>
              <w:ind w:right="-993"/>
              <w:jc w:val="left"/>
              <w:rPr>
                <w:sz w:val="20"/>
                <w:lang w:val="en-GB"/>
              </w:rPr>
            </w:pPr>
            <w:r w:rsidRPr="00104E11">
              <w:rPr>
                <w:sz w:val="20"/>
                <w:lang w:val="en-GB"/>
              </w:rPr>
              <w:t>Faculty/Department</w:t>
            </w:r>
          </w:p>
        </w:tc>
        <w:tc>
          <w:tcPr>
            <w:tcW w:w="6696" w:type="dxa"/>
            <w:gridSpan w:val="3"/>
            <w:shd w:val="clear" w:color="auto" w:fill="FFFFFF"/>
          </w:tcPr>
          <w:p w14:paraId="520E7D3A" w14:textId="77777777" w:rsidR="008D0E9C" w:rsidRPr="00104E11" w:rsidRDefault="008D0E9C" w:rsidP="00526FE9">
            <w:pPr>
              <w:ind w:right="-993"/>
              <w:rPr>
                <w:b/>
                <w:color w:val="002060"/>
                <w:sz w:val="20"/>
                <w:lang w:val="en-GB"/>
              </w:rPr>
            </w:pPr>
          </w:p>
        </w:tc>
      </w:tr>
      <w:tr w:rsidR="00377526" w:rsidRPr="00104E11" w14:paraId="7D5E0070" w14:textId="77777777" w:rsidTr="008D0E9C">
        <w:trPr>
          <w:trHeight w:val="559"/>
        </w:trPr>
        <w:tc>
          <w:tcPr>
            <w:tcW w:w="2232" w:type="dxa"/>
            <w:shd w:val="clear" w:color="auto" w:fill="FFFFFF"/>
          </w:tcPr>
          <w:p w14:paraId="07787FB3" w14:textId="77777777" w:rsidR="00377526" w:rsidRPr="00104E11" w:rsidRDefault="00377526" w:rsidP="00A07EA6">
            <w:pPr>
              <w:ind w:right="-993"/>
              <w:jc w:val="left"/>
              <w:rPr>
                <w:sz w:val="20"/>
                <w:lang w:val="en-GB"/>
              </w:rPr>
            </w:pPr>
            <w:r w:rsidRPr="00104E11">
              <w:rPr>
                <w:sz w:val="20"/>
                <w:lang w:val="en-GB"/>
              </w:rPr>
              <w:t>Address</w:t>
            </w:r>
          </w:p>
        </w:tc>
        <w:tc>
          <w:tcPr>
            <w:tcW w:w="2838" w:type="dxa"/>
            <w:shd w:val="clear" w:color="auto" w:fill="FFFFFF"/>
          </w:tcPr>
          <w:p w14:paraId="34C7A8C1" w14:textId="37453BD7" w:rsidR="008D0E9C" w:rsidRPr="003A2E12" w:rsidRDefault="008D0E9C" w:rsidP="008D0E9C">
            <w:pPr>
              <w:spacing w:after="0"/>
              <w:ind w:right="-992"/>
              <w:jc w:val="left"/>
              <w:rPr>
                <w:sz w:val="20"/>
                <w:lang w:val="pl-PL"/>
              </w:rPr>
            </w:pPr>
            <w:r w:rsidRPr="003A2E12">
              <w:rPr>
                <w:sz w:val="20"/>
                <w:lang w:val="pl-PL"/>
              </w:rPr>
              <w:t xml:space="preserve">Al. </w:t>
            </w:r>
            <w:r w:rsidR="002507E7">
              <w:rPr>
                <w:sz w:val="20"/>
                <w:lang w:val="pl-PL"/>
              </w:rPr>
              <w:t>Tysiąclecia</w:t>
            </w:r>
            <w:r w:rsidRPr="003A2E12">
              <w:rPr>
                <w:sz w:val="20"/>
                <w:lang w:val="pl-PL"/>
              </w:rPr>
              <w:t xml:space="preserve"> Państwa</w:t>
            </w:r>
          </w:p>
          <w:p w14:paraId="6AA1CCD3" w14:textId="77777777" w:rsidR="00377526" w:rsidRPr="003A2E12" w:rsidRDefault="008D0E9C" w:rsidP="008D0E9C">
            <w:pPr>
              <w:spacing w:after="0"/>
              <w:ind w:right="-992"/>
              <w:jc w:val="left"/>
              <w:rPr>
                <w:sz w:val="20"/>
                <w:lang w:val="pl-PL"/>
              </w:rPr>
            </w:pPr>
            <w:r w:rsidRPr="003A2E12">
              <w:rPr>
                <w:sz w:val="20"/>
                <w:lang w:val="pl-PL"/>
              </w:rPr>
              <w:t>Polskiego 7</w:t>
            </w:r>
          </w:p>
          <w:p w14:paraId="5C3BBD40" w14:textId="77777777" w:rsidR="008D0E9C" w:rsidRPr="003A2E12" w:rsidRDefault="008D0E9C" w:rsidP="008D0E9C">
            <w:pPr>
              <w:spacing w:after="0"/>
              <w:ind w:right="-992"/>
              <w:jc w:val="left"/>
              <w:rPr>
                <w:sz w:val="20"/>
                <w:lang w:val="pl-PL"/>
              </w:rPr>
            </w:pPr>
            <w:r w:rsidRPr="003A2E12">
              <w:rPr>
                <w:sz w:val="20"/>
                <w:lang w:val="pl-PL"/>
              </w:rPr>
              <w:t>25-314 Kielce</w:t>
            </w:r>
          </w:p>
        </w:tc>
        <w:tc>
          <w:tcPr>
            <w:tcW w:w="1701" w:type="dxa"/>
            <w:shd w:val="clear" w:color="auto" w:fill="FFFFFF"/>
          </w:tcPr>
          <w:p w14:paraId="380D6893" w14:textId="77777777" w:rsidR="002507E7" w:rsidRDefault="00377526" w:rsidP="00A07EA6">
            <w:pPr>
              <w:spacing w:after="0"/>
              <w:ind w:right="-992"/>
              <w:jc w:val="left"/>
              <w:rPr>
                <w:sz w:val="20"/>
                <w:lang w:val="en-GB"/>
              </w:rPr>
            </w:pPr>
            <w:r w:rsidRPr="00104E11">
              <w:rPr>
                <w:sz w:val="20"/>
                <w:lang w:val="en-GB"/>
              </w:rPr>
              <w:t>Country/</w:t>
            </w:r>
            <w:r w:rsidRPr="00104E11">
              <w:rPr>
                <w:sz w:val="20"/>
                <w:lang w:val="en-GB"/>
              </w:rPr>
              <w:br/>
              <w:t>Country code</w:t>
            </w:r>
          </w:p>
          <w:p w14:paraId="7AD83117" w14:textId="5BC3F98C" w:rsidR="00377526" w:rsidRPr="00104E11" w:rsidRDefault="00377526" w:rsidP="00A07EA6">
            <w:pPr>
              <w:spacing w:after="0"/>
              <w:ind w:right="-992"/>
              <w:jc w:val="left"/>
              <w:rPr>
                <w:sz w:val="20"/>
                <w:lang w:val="en-GB"/>
              </w:rPr>
            </w:pPr>
          </w:p>
        </w:tc>
        <w:tc>
          <w:tcPr>
            <w:tcW w:w="2157" w:type="dxa"/>
            <w:shd w:val="clear" w:color="auto" w:fill="FFFFFF"/>
          </w:tcPr>
          <w:p w14:paraId="7F15E444" w14:textId="77777777" w:rsidR="00377526" w:rsidRDefault="008D0E9C" w:rsidP="008D0E9C">
            <w:pPr>
              <w:ind w:right="-993"/>
              <w:jc w:val="left"/>
              <w:rPr>
                <w:b/>
                <w:sz w:val="20"/>
                <w:lang w:val="en-GB"/>
              </w:rPr>
            </w:pPr>
            <w:r>
              <w:rPr>
                <w:b/>
                <w:sz w:val="20"/>
                <w:lang w:val="en-GB"/>
              </w:rPr>
              <w:t>POLAND</w:t>
            </w:r>
          </w:p>
          <w:p w14:paraId="52E02E53" w14:textId="6E3DACAF" w:rsidR="0058688C" w:rsidRPr="00104E11" w:rsidRDefault="0058688C" w:rsidP="008D0E9C">
            <w:pPr>
              <w:ind w:right="-993"/>
              <w:jc w:val="left"/>
              <w:rPr>
                <w:b/>
                <w:sz w:val="20"/>
                <w:lang w:val="en-GB"/>
              </w:rPr>
            </w:pPr>
            <w:r>
              <w:rPr>
                <w:b/>
                <w:sz w:val="20"/>
                <w:lang w:val="en-GB"/>
              </w:rPr>
              <w:t>PL</w:t>
            </w:r>
          </w:p>
        </w:tc>
        <w:bookmarkStart w:id="0" w:name="_GoBack"/>
        <w:bookmarkEnd w:id="0"/>
      </w:tr>
      <w:tr w:rsidR="00377526" w:rsidRPr="00104E11" w14:paraId="17DE34F8" w14:textId="77777777" w:rsidTr="008D0E9C">
        <w:tc>
          <w:tcPr>
            <w:tcW w:w="2232" w:type="dxa"/>
            <w:shd w:val="clear" w:color="auto" w:fill="FFFFFF"/>
          </w:tcPr>
          <w:p w14:paraId="1A43C42C" w14:textId="77777777" w:rsidR="00377526" w:rsidRPr="00104E11" w:rsidRDefault="00377526" w:rsidP="00C17AB2">
            <w:pPr>
              <w:ind w:right="-993"/>
              <w:jc w:val="left"/>
              <w:rPr>
                <w:sz w:val="20"/>
                <w:lang w:val="en-GB"/>
              </w:rPr>
            </w:pPr>
            <w:r w:rsidRPr="00104E11">
              <w:rPr>
                <w:sz w:val="20"/>
                <w:lang w:val="en-GB"/>
              </w:rPr>
              <w:t xml:space="preserve">Contact person </w:t>
            </w:r>
            <w:r w:rsidRPr="00104E11">
              <w:rPr>
                <w:sz w:val="20"/>
                <w:lang w:val="en-GB"/>
              </w:rPr>
              <w:br/>
              <w:t>name and position</w:t>
            </w:r>
          </w:p>
        </w:tc>
        <w:tc>
          <w:tcPr>
            <w:tcW w:w="2838" w:type="dxa"/>
            <w:shd w:val="clear" w:color="auto" w:fill="FFFFFF"/>
          </w:tcPr>
          <w:p w14:paraId="34C98CA6" w14:textId="77777777" w:rsidR="00377526" w:rsidRPr="008D0E9C" w:rsidRDefault="00104E11" w:rsidP="00104E11">
            <w:pPr>
              <w:spacing w:after="0"/>
              <w:ind w:right="-992"/>
              <w:jc w:val="left"/>
              <w:rPr>
                <w:sz w:val="20"/>
                <w:lang w:val="en-GB"/>
              </w:rPr>
            </w:pPr>
            <w:proofErr w:type="spellStart"/>
            <w:r w:rsidRPr="008D0E9C">
              <w:rPr>
                <w:sz w:val="20"/>
                <w:lang w:val="en-GB"/>
              </w:rPr>
              <w:t>dr</w:t>
            </w:r>
            <w:proofErr w:type="spellEnd"/>
            <w:r w:rsidRPr="008D0E9C">
              <w:rPr>
                <w:sz w:val="20"/>
                <w:lang w:val="en-GB"/>
              </w:rPr>
              <w:t xml:space="preserve"> </w:t>
            </w:r>
            <w:proofErr w:type="spellStart"/>
            <w:r w:rsidRPr="008D0E9C">
              <w:rPr>
                <w:sz w:val="20"/>
                <w:lang w:val="en-GB"/>
              </w:rPr>
              <w:t>inż</w:t>
            </w:r>
            <w:proofErr w:type="spellEnd"/>
            <w:r w:rsidRPr="008D0E9C">
              <w:rPr>
                <w:sz w:val="20"/>
                <w:lang w:val="en-GB"/>
              </w:rPr>
              <w:t xml:space="preserve">. </w:t>
            </w:r>
            <w:proofErr w:type="spellStart"/>
            <w:r w:rsidRPr="008D0E9C">
              <w:rPr>
                <w:sz w:val="20"/>
                <w:lang w:val="en-GB"/>
              </w:rPr>
              <w:t>Urszula</w:t>
            </w:r>
            <w:proofErr w:type="spellEnd"/>
            <w:r w:rsidRPr="008D0E9C">
              <w:rPr>
                <w:sz w:val="20"/>
                <w:lang w:val="en-GB"/>
              </w:rPr>
              <w:t xml:space="preserve"> Janus-</w:t>
            </w:r>
            <w:proofErr w:type="spellStart"/>
            <w:r w:rsidRPr="008D0E9C">
              <w:rPr>
                <w:sz w:val="20"/>
                <w:lang w:val="en-GB"/>
              </w:rPr>
              <w:t>Gałkiewicz</w:t>
            </w:r>
            <w:proofErr w:type="spellEnd"/>
          </w:p>
          <w:p w14:paraId="33258CC7" w14:textId="77777777" w:rsidR="008D0E9C" w:rsidRPr="008D0E9C" w:rsidRDefault="008D0E9C" w:rsidP="00104E11">
            <w:pPr>
              <w:spacing w:after="0"/>
              <w:ind w:right="-992"/>
              <w:jc w:val="left"/>
              <w:rPr>
                <w:i/>
                <w:sz w:val="20"/>
                <w:lang w:val="en-GB"/>
              </w:rPr>
            </w:pPr>
            <w:r w:rsidRPr="008D0E9C">
              <w:rPr>
                <w:i/>
                <w:sz w:val="20"/>
                <w:lang w:val="en-GB"/>
              </w:rPr>
              <w:t>Coordinator of tasks 2 and 5 in</w:t>
            </w:r>
          </w:p>
          <w:p w14:paraId="42968B47" w14:textId="77777777" w:rsidR="00104E11" w:rsidRPr="008D0E9C" w:rsidRDefault="008D0E9C" w:rsidP="00104E11">
            <w:pPr>
              <w:spacing w:after="0"/>
              <w:ind w:right="-992"/>
              <w:jc w:val="left"/>
              <w:rPr>
                <w:i/>
                <w:sz w:val="20"/>
                <w:lang w:val="en-GB"/>
              </w:rPr>
            </w:pPr>
            <w:r w:rsidRPr="008D0E9C">
              <w:rPr>
                <w:i/>
                <w:sz w:val="20"/>
                <w:lang w:val="en-GB"/>
              </w:rPr>
              <w:t xml:space="preserve">the </w:t>
            </w:r>
            <w:r w:rsidR="00104E11" w:rsidRPr="008D0E9C">
              <w:rPr>
                <w:i/>
                <w:sz w:val="20"/>
                <w:lang w:val="en-GB"/>
              </w:rPr>
              <w:t>FERS DD project</w:t>
            </w:r>
          </w:p>
          <w:p w14:paraId="246A0C98" w14:textId="77777777" w:rsidR="00104E11" w:rsidRPr="008D0E9C" w:rsidRDefault="00104E11" w:rsidP="00104E11">
            <w:pPr>
              <w:spacing w:after="0"/>
              <w:ind w:right="-992"/>
              <w:jc w:val="left"/>
              <w:rPr>
                <w:sz w:val="20"/>
                <w:lang w:val="en-GB"/>
              </w:rPr>
            </w:pPr>
            <w:r w:rsidRPr="008D0E9C">
              <w:rPr>
                <w:sz w:val="20"/>
                <w:lang w:val="en-GB"/>
              </w:rPr>
              <w:t>Faculty of Mechatronics</w:t>
            </w:r>
          </w:p>
          <w:p w14:paraId="1371E8FB" w14:textId="77777777" w:rsidR="00104E11" w:rsidRPr="008D0E9C" w:rsidRDefault="00104E11" w:rsidP="00104E11">
            <w:pPr>
              <w:spacing w:after="0"/>
              <w:ind w:right="-992"/>
              <w:jc w:val="left"/>
              <w:rPr>
                <w:sz w:val="20"/>
                <w:lang w:val="en-GB"/>
              </w:rPr>
            </w:pPr>
            <w:r w:rsidRPr="008D0E9C">
              <w:rPr>
                <w:sz w:val="20"/>
                <w:lang w:val="en-GB"/>
              </w:rPr>
              <w:t xml:space="preserve">and Mechanical </w:t>
            </w:r>
            <w:proofErr w:type="spellStart"/>
            <w:r w:rsidRPr="008D0E9C">
              <w:rPr>
                <w:sz w:val="20"/>
                <w:lang w:val="en-GB"/>
              </w:rPr>
              <w:t>Enginering</w:t>
            </w:r>
            <w:proofErr w:type="spellEnd"/>
          </w:p>
          <w:p w14:paraId="14039CC9" w14:textId="77777777" w:rsidR="00104E11" w:rsidRPr="00104E11" w:rsidRDefault="00104E11" w:rsidP="00104E11">
            <w:pPr>
              <w:spacing w:after="0"/>
              <w:ind w:right="-992"/>
              <w:jc w:val="left"/>
              <w:rPr>
                <w:color w:val="002060"/>
                <w:sz w:val="20"/>
                <w:lang w:val="en-GB"/>
              </w:rPr>
            </w:pPr>
          </w:p>
        </w:tc>
        <w:tc>
          <w:tcPr>
            <w:tcW w:w="1701" w:type="dxa"/>
            <w:shd w:val="clear" w:color="auto" w:fill="FFFFFF"/>
          </w:tcPr>
          <w:p w14:paraId="69A275F4" w14:textId="77777777" w:rsidR="00377526" w:rsidRPr="00104E11" w:rsidRDefault="00377526" w:rsidP="00A07EA6">
            <w:pPr>
              <w:ind w:right="-993"/>
              <w:jc w:val="left"/>
              <w:rPr>
                <w:b/>
                <w:color w:val="002060"/>
                <w:sz w:val="20"/>
                <w:lang w:val="fr-BE"/>
              </w:rPr>
            </w:pPr>
            <w:r w:rsidRPr="00104E11">
              <w:rPr>
                <w:sz w:val="20"/>
                <w:lang w:val="fr-BE"/>
              </w:rPr>
              <w:t>Contact person</w:t>
            </w:r>
            <w:r w:rsidRPr="00104E11">
              <w:rPr>
                <w:sz w:val="20"/>
                <w:lang w:val="fr-BE"/>
              </w:rPr>
              <w:br/>
              <w:t>e-mail / phone</w:t>
            </w:r>
          </w:p>
        </w:tc>
        <w:tc>
          <w:tcPr>
            <w:tcW w:w="2157" w:type="dxa"/>
            <w:shd w:val="clear" w:color="auto" w:fill="FFFFFF"/>
          </w:tcPr>
          <w:p w14:paraId="1893EE8E" w14:textId="7AD630F1" w:rsidR="00377526" w:rsidRDefault="008D0E9C" w:rsidP="00A07EA6">
            <w:pPr>
              <w:ind w:right="-993"/>
              <w:jc w:val="left"/>
              <w:rPr>
                <w:b/>
                <w:color w:val="002060"/>
                <w:sz w:val="20"/>
                <w:lang w:val="fr-BE"/>
              </w:rPr>
            </w:pPr>
            <w:r w:rsidRPr="00543FCE">
              <w:rPr>
                <w:b/>
                <w:sz w:val="20"/>
                <w:lang w:val="fr-BE"/>
              </w:rPr>
              <w:t>ujanus@tu.kielce.pl</w:t>
            </w:r>
          </w:p>
          <w:p w14:paraId="7E337A0D" w14:textId="225DCD79" w:rsidR="008D0E9C" w:rsidRPr="00104E11" w:rsidRDefault="008D0E9C" w:rsidP="00A07EA6">
            <w:pPr>
              <w:ind w:right="-993"/>
              <w:jc w:val="left"/>
              <w:rPr>
                <w:b/>
                <w:color w:val="002060"/>
                <w:sz w:val="20"/>
                <w:lang w:val="fr-BE"/>
              </w:rPr>
            </w:pPr>
            <w:r>
              <w:rPr>
                <w:b/>
                <w:color w:val="002060"/>
                <w:sz w:val="20"/>
                <w:lang w:val="fr-BE"/>
              </w:rPr>
              <w:t xml:space="preserve">+48 </w:t>
            </w:r>
            <w:r w:rsidR="002507E7">
              <w:rPr>
                <w:b/>
                <w:color w:val="002060"/>
                <w:sz w:val="20"/>
                <w:lang w:val="fr-BE"/>
              </w:rPr>
              <w:t xml:space="preserve">41 </w:t>
            </w:r>
            <w:r>
              <w:rPr>
                <w:b/>
                <w:color w:val="002060"/>
                <w:sz w:val="20"/>
                <w:lang w:val="fr-BE"/>
              </w:rPr>
              <w:t>34 24 302</w:t>
            </w:r>
          </w:p>
        </w:tc>
      </w:tr>
    </w:tbl>
    <w:p w14:paraId="42A2C577" w14:textId="77777777" w:rsidR="00377526" w:rsidRPr="00104E11" w:rsidRDefault="00377526" w:rsidP="00F8782D">
      <w:pPr>
        <w:spacing w:after="0"/>
        <w:ind w:right="-992"/>
        <w:jc w:val="left"/>
        <w:rPr>
          <w:b/>
          <w:color w:val="002060"/>
          <w:sz w:val="16"/>
          <w:szCs w:val="16"/>
          <w:lang w:val="fr-BE"/>
        </w:rPr>
      </w:pPr>
    </w:p>
    <w:p w14:paraId="797E48FC" w14:textId="77777777" w:rsidR="00377526" w:rsidRPr="00104E11" w:rsidRDefault="00377526" w:rsidP="005D75AB">
      <w:pPr>
        <w:ind w:right="-992"/>
        <w:jc w:val="left"/>
        <w:rPr>
          <w:b/>
          <w:szCs w:val="24"/>
          <w:lang w:val="en-GB"/>
        </w:rPr>
      </w:pPr>
      <w:r w:rsidRPr="00104E11">
        <w:rPr>
          <w:b/>
          <w:szCs w:val="24"/>
          <w:lang w:val="en-GB"/>
        </w:rPr>
        <w:t>The Receiving Institution / Enterprise</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1"/>
        <w:gridCol w:w="2177"/>
        <w:gridCol w:w="2270"/>
        <w:gridCol w:w="2104"/>
      </w:tblGrid>
      <w:tr w:rsidR="00D97FE7" w:rsidRPr="00104E11" w14:paraId="0704B408" w14:textId="77777777" w:rsidTr="00BE7FD7">
        <w:trPr>
          <w:trHeight w:val="371"/>
        </w:trPr>
        <w:tc>
          <w:tcPr>
            <w:tcW w:w="2232" w:type="dxa"/>
            <w:shd w:val="clear" w:color="auto" w:fill="FFFFFF"/>
          </w:tcPr>
          <w:p w14:paraId="7CC2D4D1" w14:textId="77777777" w:rsidR="00D97FE7" w:rsidRPr="00104E11" w:rsidRDefault="00D97FE7" w:rsidP="00A07EA6">
            <w:pPr>
              <w:spacing w:after="0"/>
              <w:ind w:right="-993"/>
              <w:jc w:val="left"/>
              <w:rPr>
                <w:sz w:val="20"/>
                <w:lang w:val="en-GB"/>
              </w:rPr>
            </w:pPr>
            <w:r w:rsidRPr="00104E11">
              <w:rPr>
                <w:sz w:val="20"/>
                <w:lang w:val="en-GB"/>
              </w:rPr>
              <w:t xml:space="preserve">Name </w:t>
            </w:r>
          </w:p>
        </w:tc>
        <w:tc>
          <w:tcPr>
            <w:tcW w:w="6696" w:type="dxa"/>
            <w:gridSpan w:val="3"/>
            <w:shd w:val="clear" w:color="auto" w:fill="FFFFFF"/>
          </w:tcPr>
          <w:p w14:paraId="596B5E12" w14:textId="77777777" w:rsidR="00D97FE7" w:rsidRPr="00104E11" w:rsidRDefault="00D97FE7" w:rsidP="00A07EA6">
            <w:pPr>
              <w:ind w:right="-993"/>
              <w:jc w:val="center"/>
              <w:rPr>
                <w:b/>
                <w:color w:val="002060"/>
                <w:sz w:val="20"/>
                <w:lang w:val="en-GB"/>
              </w:rPr>
            </w:pPr>
          </w:p>
        </w:tc>
      </w:tr>
      <w:tr w:rsidR="0079345A" w:rsidRPr="00104E11" w14:paraId="7F2263F4" w14:textId="77777777" w:rsidTr="00C46669">
        <w:trPr>
          <w:trHeight w:val="371"/>
        </w:trPr>
        <w:tc>
          <w:tcPr>
            <w:tcW w:w="2232" w:type="dxa"/>
            <w:shd w:val="clear" w:color="auto" w:fill="FFFFFF"/>
          </w:tcPr>
          <w:p w14:paraId="5A7B4210" w14:textId="77777777" w:rsidR="0079345A" w:rsidRPr="00104E11" w:rsidRDefault="0079345A" w:rsidP="0079345A">
            <w:pPr>
              <w:spacing w:after="0"/>
              <w:ind w:right="-993"/>
              <w:jc w:val="left"/>
              <w:rPr>
                <w:sz w:val="20"/>
                <w:lang w:val="en-GB"/>
              </w:rPr>
            </w:pPr>
            <w:r w:rsidRPr="00104E11">
              <w:rPr>
                <w:sz w:val="20"/>
                <w:lang w:val="en-GB"/>
              </w:rPr>
              <w:t>Faculty/Department</w:t>
            </w:r>
          </w:p>
        </w:tc>
        <w:tc>
          <w:tcPr>
            <w:tcW w:w="6696" w:type="dxa"/>
            <w:gridSpan w:val="3"/>
            <w:shd w:val="clear" w:color="auto" w:fill="FFFFFF"/>
          </w:tcPr>
          <w:p w14:paraId="45A251A1" w14:textId="77777777" w:rsidR="0079345A" w:rsidRPr="00104E11" w:rsidRDefault="0079345A" w:rsidP="00A07EA6">
            <w:pPr>
              <w:ind w:right="-993"/>
              <w:jc w:val="center"/>
              <w:rPr>
                <w:b/>
                <w:color w:val="002060"/>
                <w:sz w:val="20"/>
                <w:lang w:val="en-GB"/>
              </w:rPr>
            </w:pPr>
          </w:p>
        </w:tc>
      </w:tr>
      <w:tr w:rsidR="00377526" w:rsidRPr="00104E11" w14:paraId="2C81DB2F" w14:textId="77777777" w:rsidTr="00526FE9">
        <w:trPr>
          <w:trHeight w:val="559"/>
        </w:trPr>
        <w:tc>
          <w:tcPr>
            <w:tcW w:w="2232" w:type="dxa"/>
            <w:shd w:val="clear" w:color="auto" w:fill="FFFFFF"/>
          </w:tcPr>
          <w:p w14:paraId="65617901" w14:textId="77777777" w:rsidR="00377526" w:rsidRPr="00104E11" w:rsidRDefault="00377526" w:rsidP="00A07EA6">
            <w:pPr>
              <w:ind w:right="-993"/>
              <w:jc w:val="left"/>
              <w:rPr>
                <w:sz w:val="20"/>
                <w:lang w:val="en-GB"/>
              </w:rPr>
            </w:pPr>
            <w:r w:rsidRPr="00104E11">
              <w:rPr>
                <w:sz w:val="20"/>
                <w:lang w:val="en-GB"/>
              </w:rPr>
              <w:t>Address</w:t>
            </w:r>
          </w:p>
        </w:tc>
        <w:tc>
          <w:tcPr>
            <w:tcW w:w="2232" w:type="dxa"/>
            <w:shd w:val="clear" w:color="auto" w:fill="FFFFFF"/>
          </w:tcPr>
          <w:p w14:paraId="676C14D2" w14:textId="77777777" w:rsidR="00377526" w:rsidRPr="00104E11" w:rsidRDefault="00377526" w:rsidP="00A07EA6">
            <w:pPr>
              <w:ind w:right="-993"/>
              <w:jc w:val="left"/>
              <w:rPr>
                <w:color w:val="002060"/>
                <w:sz w:val="20"/>
                <w:lang w:val="en-GB"/>
              </w:rPr>
            </w:pPr>
          </w:p>
        </w:tc>
        <w:tc>
          <w:tcPr>
            <w:tcW w:w="2307" w:type="dxa"/>
            <w:shd w:val="clear" w:color="auto" w:fill="FFFFFF"/>
          </w:tcPr>
          <w:p w14:paraId="3867A6FD" w14:textId="77777777" w:rsidR="00377526" w:rsidRPr="00104E11" w:rsidRDefault="00377526" w:rsidP="00A07EA6">
            <w:pPr>
              <w:spacing w:after="0"/>
              <w:ind w:right="-992"/>
              <w:jc w:val="left"/>
              <w:rPr>
                <w:sz w:val="20"/>
                <w:lang w:val="en-GB"/>
              </w:rPr>
            </w:pPr>
            <w:r w:rsidRPr="00104E11">
              <w:rPr>
                <w:sz w:val="20"/>
                <w:lang w:val="en-GB"/>
              </w:rPr>
              <w:t>Country/</w:t>
            </w:r>
            <w:r w:rsidRPr="00104E11">
              <w:rPr>
                <w:sz w:val="20"/>
                <w:lang w:val="en-GB"/>
              </w:rPr>
              <w:br/>
              <w:t>Country code</w:t>
            </w:r>
          </w:p>
        </w:tc>
        <w:tc>
          <w:tcPr>
            <w:tcW w:w="2157" w:type="dxa"/>
            <w:shd w:val="clear" w:color="auto" w:fill="FFFFFF"/>
          </w:tcPr>
          <w:p w14:paraId="7B7E048F" w14:textId="77777777" w:rsidR="00377526" w:rsidRPr="00104E11" w:rsidRDefault="00377526" w:rsidP="00A07EA6">
            <w:pPr>
              <w:ind w:right="-993"/>
              <w:jc w:val="center"/>
              <w:rPr>
                <w:b/>
                <w:sz w:val="20"/>
                <w:lang w:val="en-GB"/>
              </w:rPr>
            </w:pPr>
          </w:p>
        </w:tc>
      </w:tr>
      <w:tr w:rsidR="00377526" w:rsidRPr="00104E11" w14:paraId="514C578C" w14:textId="77777777" w:rsidTr="00526FE9">
        <w:tc>
          <w:tcPr>
            <w:tcW w:w="2232" w:type="dxa"/>
            <w:shd w:val="clear" w:color="auto" w:fill="FFFFFF"/>
          </w:tcPr>
          <w:p w14:paraId="0CC27005" w14:textId="77777777" w:rsidR="00377526" w:rsidRPr="00104E11" w:rsidRDefault="00377526" w:rsidP="00893FA3">
            <w:pPr>
              <w:ind w:right="-993"/>
              <w:jc w:val="left"/>
              <w:rPr>
                <w:sz w:val="20"/>
                <w:lang w:val="en-GB"/>
              </w:rPr>
            </w:pPr>
            <w:r w:rsidRPr="00104E11">
              <w:rPr>
                <w:sz w:val="20"/>
                <w:lang w:val="en-GB"/>
              </w:rPr>
              <w:t>Contact person,</w:t>
            </w:r>
            <w:r w:rsidRPr="00104E11">
              <w:rPr>
                <w:sz w:val="20"/>
                <w:lang w:val="en-GB"/>
              </w:rPr>
              <w:br/>
              <w:t>name and position</w:t>
            </w:r>
          </w:p>
        </w:tc>
        <w:tc>
          <w:tcPr>
            <w:tcW w:w="2232" w:type="dxa"/>
            <w:shd w:val="clear" w:color="auto" w:fill="FFFFFF"/>
          </w:tcPr>
          <w:p w14:paraId="1A503068" w14:textId="77777777" w:rsidR="00377526" w:rsidRPr="00104E11" w:rsidRDefault="00377526" w:rsidP="00A07EA6">
            <w:pPr>
              <w:ind w:right="-993"/>
              <w:jc w:val="left"/>
              <w:rPr>
                <w:color w:val="002060"/>
                <w:sz w:val="20"/>
                <w:lang w:val="en-GB"/>
              </w:rPr>
            </w:pPr>
          </w:p>
        </w:tc>
        <w:tc>
          <w:tcPr>
            <w:tcW w:w="2307" w:type="dxa"/>
            <w:shd w:val="clear" w:color="auto" w:fill="FFFFFF"/>
          </w:tcPr>
          <w:p w14:paraId="115DCF4A" w14:textId="77777777" w:rsidR="00377526" w:rsidRPr="00104E11" w:rsidRDefault="00377526" w:rsidP="00A07EA6">
            <w:pPr>
              <w:ind w:right="-993"/>
              <w:jc w:val="left"/>
              <w:rPr>
                <w:b/>
                <w:color w:val="002060"/>
                <w:sz w:val="20"/>
                <w:lang w:val="fr-BE"/>
              </w:rPr>
            </w:pPr>
            <w:r w:rsidRPr="00104E11">
              <w:rPr>
                <w:sz w:val="20"/>
                <w:lang w:val="fr-BE"/>
              </w:rPr>
              <w:t>Contact person</w:t>
            </w:r>
            <w:r w:rsidRPr="00104E11">
              <w:rPr>
                <w:sz w:val="20"/>
                <w:lang w:val="fr-BE"/>
              </w:rPr>
              <w:br/>
              <w:t>e-mail / phone</w:t>
            </w:r>
          </w:p>
        </w:tc>
        <w:tc>
          <w:tcPr>
            <w:tcW w:w="2157" w:type="dxa"/>
            <w:shd w:val="clear" w:color="auto" w:fill="FFFFFF"/>
          </w:tcPr>
          <w:p w14:paraId="56E604A0" w14:textId="77777777" w:rsidR="00377526" w:rsidRPr="00104E11" w:rsidRDefault="00377526" w:rsidP="00A07EA6">
            <w:pPr>
              <w:ind w:right="-993"/>
              <w:jc w:val="left"/>
              <w:rPr>
                <w:b/>
                <w:color w:val="002060"/>
                <w:sz w:val="20"/>
                <w:lang w:val="fr-BE"/>
              </w:rPr>
            </w:pPr>
          </w:p>
        </w:tc>
      </w:tr>
    </w:tbl>
    <w:p w14:paraId="78C78580" w14:textId="77777777" w:rsidR="00967A21" w:rsidRPr="00104E11" w:rsidRDefault="00967A21" w:rsidP="00967A21">
      <w:pPr>
        <w:pStyle w:val="Text4"/>
        <w:pBdr>
          <w:bottom w:val="single" w:sz="6" w:space="1" w:color="auto"/>
        </w:pBdr>
        <w:ind w:left="0"/>
        <w:rPr>
          <w:lang w:val="en-GB"/>
        </w:rPr>
      </w:pPr>
    </w:p>
    <w:p w14:paraId="19597211" w14:textId="77777777" w:rsidR="00967A21" w:rsidRPr="00104E11" w:rsidRDefault="00967A21" w:rsidP="00967A21">
      <w:pPr>
        <w:pStyle w:val="Nagwek4"/>
        <w:keepNext w:val="0"/>
        <w:numPr>
          <w:ilvl w:val="0"/>
          <w:numId w:val="0"/>
        </w:numPr>
        <w:jc w:val="left"/>
        <w:rPr>
          <w:sz w:val="20"/>
          <w:lang w:val="en-GB"/>
        </w:rPr>
      </w:pPr>
      <w:r w:rsidRPr="00104E11">
        <w:rPr>
          <w:sz w:val="20"/>
          <w:lang w:val="en-GB"/>
        </w:rPr>
        <w:t xml:space="preserve">For guidelines, please look at the end notes on page 3.  </w:t>
      </w:r>
    </w:p>
    <w:p w14:paraId="1779C5AD" w14:textId="77777777" w:rsidR="00F550D9" w:rsidRPr="00E6105D" w:rsidRDefault="00377526" w:rsidP="00F550D9">
      <w:pPr>
        <w:pStyle w:val="Nagwek4"/>
        <w:keepNext w:val="0"/>
        <w:numPr>
          <w:ilvl w:val="0"/>
          <w:numId w:val="0"/>
        </w:numPr>
        <w:jc w:val="left"/>
        <w:rPr>
          <w:b/>
          <w:sz w:val="28"/>
          <w:lang w:val="en-GB"/>
        </w:rPr>
      </w:pPr>
      <w:r w:rsidRPr="00104E11">
        <w:rPr>
          <w:b/>
          <w:color w:val="002060"/>
          <w:sz w:val="28"/>
          <w:lang w:val="en-GB"/>
        </w:rPr>
        <w:br w:type="page"/>
      </w:r>
      <w:r w:rsidRPr="00E6105D">
        <w:rPr>
          <w:b/>
          <w:sz w:val="28"/>
          <w:lang w:val="en-GB"/>
        </w:rPr>
        <w:lastRenderedPageBreak/>
        <w:t>Section to be completed BEFORE THE MOBILITY</w:t>
      </w:r>
    </w:p>
    <w:p w14:paraId="35A14CF9" w14:textId="77777777" w:rsidR="004F2CA0" w:rsidRPr="00E6105D" w:rsidRDefault="00377526" w:rsidP="004A4118">
      <w:pPr>
        <w:pStyle w:val="Nagwek4"/>
        <w:keepNext w:val="0"/>
        <w:numPr>
          <w:ilvl w:val="0"/>
          <w:numId w:val="0"/>
        </w:numPr>
        <w:tabs>
          <w:tab w:val="left" w:pos="426"/>
        </w:tabs>
        <w:rPr>
          <w:lang w:val="en-GB"/>
        </w:rPr>
      </w:pPr>
      <w:r w:rsidRPr="00E6105D">
        <w:rPr>
          <w:b/>
          <w:sz w:val="20"/>
          <w:lang w:val="en-GB"/>
        </w:rPr>
        <w:t>I.</w:t>
      </w:r>
      <w:r w:rsidRPr="00E6105D">
        <w:rPr>
          <w:b/>
          <w:sz w:val="20"/>
          <w:lang w:val="en-GB"/>
        </w:rPr>
        <w:tab/>
        <w:t>PROPOSED MOBILITY PROGRAMME</w:t>
      </w:r>
    </w:p>
    <w:p w14:paraId="0812BF1B" w14:textId="77777777" w:rsidR="003C59B7" w:rsidRPr="00104E11" w:rsidRDefault="003C59B7" w:rsidP="003C59B7">
      <w:pPr>
        <w:pStyle w:val="Text4"/>
        <w:ind w:left="0"/>
        <w:rPr>
          <w:sz w:val="20"/>
          <w:lang w:val="en-GB"/>
        </w:rPr>
      </w:pPr>
      <w:r w:rsidRPr="00104E11">
        <w:rPr>
          <w:sz w:val="20"/>
          <w:lang w:val="en-GB"/>
        </w:rPr>
        <w:t xml:space="preserve">Language of training: </w:t>
      </w:r>
      <w:r w:rsidR="00E6105D">
        <w:rPr>
          <w:sz w:val="20"/>
          <w:lang w:val="en-GB"/>
        </w:rPr>
        <w:t>ENGLISH</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04E11" w14:paraId="247CF6B6" w14:textId="77777777" w:rsidTr="007E5D32">
        <w:trPr>
          <w:jc w:val="center"/>
        </w:trPr>
        <w:tc>
          <w:tcPr>
            <w:tcW w:w="8763" w:type="dxa"/>
            <w:shd w:val="clear" w:color="auto" w:fill="FFFFFF"/>
            <w:hideMark/>
          </w:tcPr>
          <w:p w14:paraId="523A2FB2" w14:textId="77777777" w:rsidR="00F550D9" w:rsidRPr="00104E11" w:rsidRDefault="00377526" w:rsidP="00482A4F">
            <w:pPr>
              <w:spacing w:before="240" w:after="120"/>
              <w:ind w:left="-6" w:firstLine="6"/>
              <w:rPr>
                <w:b/>
                <w:sz w:val="20"/>
                <w:lang w:val="en-GB"/>
              </w:rPr>
            </w:pPr>
            <w:r w:rsidRPr="00104E11">
              <w:rPr>
                <w:b/>
                <w:sz w:val="20"/>
                <w:lang w:val="en-GB"/>
              </w:rPr>
              <w:t>Overall objectives of the mobility:</w:t>
            </w:r>
          </w:p>
          <w:p w14:paraId="1D44A50B" w14:textId="77777777" w:rsidR="008F1CA2" w:rsidRPr="00104E11" w:rsidRDefault="008F1CA2" w:rsidP="00F550D9">
            <w:pPr>
              <w:spacing w:before="240" w:after="120"/>
              <w:ind w:left="-6" w:firstLine="6"/>
              <w:rPr>
                <w:b/>
                <w:sz w:val="20"/>
                <w:lang w:val="en-GB"/>
              </w:rPr>
            </w:pPr>
          </w:p>
          <w:p w14:paraId="6D7C679E" w14:textId="77777777" w:rsidR="008F1CA2" w:rsidRPr="00104E11" w:rsidRDefault="008F1CA2" w:rsidP="004A4118">
            <w:pPr>
              <w:spacing w:before="240" w:after="120"/>
              <w:rPr>
                <w:b/>
                <w:sz w:val="20"/>
                <w:lang w:val="en-GB"/>
              </w:rPr>
            </w:pPr>
          </w:p>
          <w:p w14:paraId="58A00352" w14:textId="77777777" w:rsidR="008F1CA2" w:rsidRPr="00104E11" w:rsidRDefault="008F1CA2" w:rsidP="00482A4F">
            <w:pPr>
              <w:spacing w:before="240" w:after="120"/>
              <w:ind w:left="-6" w:firstLine="6"/>
              <w:rPr>
                <w:b/>
                <w:sz w:val="20"/>
                <w:lang w:val="en-GB"/>
              </w:rPr>
            </w:pPr>
          </w:p>
          <w:p w14:paraId="0DAC426D" w14:textId="77777777" w:rsidR="00D302B8" w:rsidRPr="00104E11" w:rsidRDefault="00D302B8" w:rsidP="00F550D9">
            <w:pPr>
              <w:spacing w:before="240" w:after="120"/>
              <w:ind w:left="-6" w:firstLine="6"/>
              <w:rPr>
                <w:b/>
                <w:sz w:val="20"/>
                <w:lang w:val="en-GB"/>
              </w:rPr>
            </w:pPr>
          </w:p>
        </w:tc>
      </w:tr>
      <w:tr w:rsidR="00202EC2" w:rsidRPr="00104E11" w14:paraId="037E7185" w14:textId="77777777" w:rsidTr="007E5D32">
        <w:trPr>
          <w:jc w:val="center"/>
        </w:trPr>
        <w:tc>
          <w:tcPr>
            <w:tcW w:w="8763" w:type="dxa"/>
            <w:shd w:val="clear" w:color="auto" w:fill="FFFFFF"/>
          </w:tcPr>
          <w:p w14:paraId="691176E9" w14:textId="77777777" w:rsidR="00AC44B1" w:rsidRPr="00104E11" w:rsidRDefault="00AC44B1" w:rsidP="00AC44B1">
            <w:pPr>
              <w:spacing w:after="0"/>
              <w:jc w:val="left"/>
              <w:rPr>
                <w:b/>
                <w:sz w:val="20"/>
                <w:lang w:val="en-GB"/>
              </w:rPr>
            </w:pPr>
            <w:r w:rsidRPr="00104E11">
              <w:rPr>
                <w:b/>
                <w:sz w:val="20"/>
                <w:lang w:val="en-GB"/>
              </w:rPr>
              <w:t xml:space="preserve">Training activity to develop pedagogical and/or curriculum design skills: Yes </w:t>
            </w:r>
            <w:r w:rsidRPr="00104E11">
              <w:rPr>
                <w:rFonts w:eastAsia="MS Gothic" w:hAnsi="MS Gothic"/>
                <w:b/>
                <w:sz w:val="20"/>
                <w:lang w:val="en-GB"/>
              </w:rPr>
              <w:t>☐</w:t>
            </w:r>
            <w:r w:rsidRPr="00104E11">
              <w:rPr>
                <w:b/>
                <w:sz w:val="20"/>
                <w:lang w:val="en-GB"/>
              </w:rPr>
              <w:t xml:space="preserve">   No </w:t>
            </w:r>
            <w:r w:rsidRPr="00104E11">
              <w:rPr>
                <w:rFonts w:eastAsia="MS Gothic" w:hAnsi="MS Gothic"/>
                <w:b/>
                <w:sz w:val="20"/>
                <w:lang w:val="en-GB"/>
              </w:rPr>
              <w:t>☐</w:t>
            </w:r>
            <w:r w:rsidRPr="00104E11">
              <w:rPr>
                <w:b/>
                <w:sz w:val="20"/>
                <w:lang w:val="en-GB"/>
              </w:rPr>
              <w:t xml:space="preserve">   </w:t>
            </w:r>
            <w:r w:rsidR="00383DB8" w:rsidRPr="00104E11">
              <w:rPr>
                <w:b/>
                <w:sz w:val="20"/>
                <w:lang w:val="en-GB"/>
              </w:rPr>
              <w:t xml:space="preserve"> </w:t>
            </w:r>
            <w:r w:rsidRPr="00104E11">
              <w:rPr>
                <w:b/>
                <w:sz w:val="20"/>
                <w:lang w:val="en-GB"/>
              </w:rPr>
              <w:t xml:space="preserve"> </w:t>
            </w:r>
          </w:p>
          <w:p w14:paraId="5E0BBDD5" w14:textId="77777777" w:rsidR="00202EC2" w:rsidRPr="00104E11" w:rsidRDefault="00202EC2" w:rsidP="00482A4F">
            <w:pPr>
              <w:spacing w:before="240" w:after="120"/>
              <w:ind w:left="-6" w:firstLine="6"/>
              <w:rPr>
                <w:b/>
                <w:sz w:val="20"/>
                <w:lang w:val="en-GB"/>
              </w:rPr>
            </w:pPr>
          </w:p>
        </w:tc>
      </w:tr>
      <w:tr w:rsidR="00377526" w:rsidRPr="00104E11" w14:paraId="47625283" w14:textId="77777777" w:rsidTr="007E5D32">
        <w:trPr>
          <w:jc w:val="center"/>
        </w:trPr>
        <w:tc>
          <w:tcPr>
            <w:tcW w:w="8763" w:type="dxa"/>
            <w:shd w:val="clear" w:color="auto" w:fill="FFFFFF"/>
            <w:hideMark/>
          </w:tcPr>
          <w:p w14:paraId="24D5A654" w14:textId="77777777" w:rsidR="00377526" w:rsidRPr="00104E11" w:rsidRDefault="00377526" w:rsidP="00D97FE7">
            <w:pPr>
              <w:spacing w:before="240" w:after="120"/>
              <w:ind w:left="-6" w:firstLine="6"/>
              <w:rPr>
                <w:b/>
                <w:sz w:val="20"/>
                <w:lang w:val="en-GB"/>
              </w:rPr>
            </w:pPr>
            <w:r w:rsidRPr="00104E11">
              <w:rPr>
                <w:b/>
                <w:sz w:val="20"/>
                <w:lang w:val="en-GB"/>
              </w:rPr>
              <w:t>Added value of the mobility (</w:t>
            </w:r>
            <w:r w:rsidR="00D97FE7" w:rsidRPr="00104E11">
              <w:rPr>
                <w:b/>
                <w:sz w:val="20"/>
                <w:lang w:val="en-GB"/>
              </w:rPr>
              <w:t xml:space="preserve">in the context of the modernisation and internationalisation strategies of </w:t>
            </w:r>
            <w:r w:rsidRPr="00104E11">
              <w:rPr>
                <w:b/>
                <w:sz w:val="20"/>
                <w:lang w:val="en-GB"/>
              </w:rPr>
              <w:t>the institutions involved):</w:t>
            </w:r>
          </w:p>
          <w:p w14:paraId="335AA208" w14:textId="77777777" w:rsidR="008F1CA2" w:rsidRPr="00104E11" w:rsidRDefault="008F1CA2" w:rsidP="004A4118">
            <w:pPr>
              <w:spacing w:before="240" w:after="120"/>
              <w:rPr>
                <w:b/>
                <w:sz w:val="20"/>
                <w:lang w:val="en-GB"/>
              </w:rPr>
            </w:pPr>
          </w:p>
          <w:p w14:paraId="3706EB9E" w14:textId="77777777" w:rsidR="008F1CA2" w:rsidRPr="00104E11" w:rsidRDefault="008F1CA2" w:rsidP="004A4118">
            <w:pPr>
              <w:spacing w:before="240" w:after="120"/>
              <w:rPr>
                <w:b/>
                <w:sz w:val="20"/>
                <w:lang w:val="en-GB"/>
              </w:rPr>
            </w:pPr>
          </w:p>
          <w:p w14:paraId="1F89D6A8" w14:textId="77777777" w:rsidR="008F1CA2" w:rsidRPr="00104E11" w:rsidRDefault="008F1CA2" w:rsidP="00D97FE7">
            <w:pPr>
              <w:spacing w:before="240" w:after="120"/>
              <w:ind w:left="-6" w:firstLine="6"/>
              <w:rPr>
                <w:b/>
                <w:sz w:val="20"/>
                <w:lang w:val="en-GB"/>
              </w:rPr>
            </w:pPr>
          </w:p>
          <w:p w14:paraId="05FC9EBC" w14:textId="77777777" w:rsidR="00D302B8" w:rsidRPr="00104E11" w:rsidRDefault="00D302B8" w:rsidP="004A4118">
            <w:pPr>
              <w:spacing w:before="240" w:after="120"/>
              <w:rPr>
                <w:b/>
                <w:sz w:val="20"/>
                <w:lang w:val="en-GB"/>
              </w:rPr>
            </w:pPr>
          </w:p>
        </w:tc>
      </w:tr>
      <w:tr w:rsidR="00377526" w:rsidRPr="00104E11" w14:paraId="68373F77" w14:textId="77777777" w:rsidTr="007E5D32">
        <w:trPr>
          <w:jc w:val="center"/>
        </w:trPr>
        <w:tc>
          <w:tcPr>
            <w:tcW w:w="8763" w:type="dxa"/>
            <w:shd w:val="clear" w:color="auto" w:fill="FFFFFF"/>
            <w:hideMark/>
          </w:tcPr>
          <w:p w14:paraId="2204389E" w14:textId="77777777" w:rsidR="00D302B8" w:rsidRPr="00104E11" w:rsidRDefault="00377526" w:rsidP="00482A4F">
            <w:pPr>
              <w:spacing w:before="240" w:after="120"/>
              <w:ind w:left="-6" w:firstLine="6"/>
              <w:rPr>
                <w:b/>
                <w:sz w:val="20"/>
                <w:lang w:val="en-GB"/>
              </w:rPr>
            </w:pPr>
            <w:r w:rsidRPr="00104E11">
              <w:rPr>
                <w:b/>
                <w:sz w:val="20"/>
                <w:lang w:val="en-GB"/>
              </w:rPr>
              <w:t>Activities to be carried out</w:t>
            </w:r>
            <w:r w:rsidR="00D302B8" w:rsidRPr="00104E11">
              <w:rPr>
                <w:b/>
                <w:sz w:val="20"/>
                <w:lang w:val="en-GB"/>
              </w:rPr>
              <w:t>:</w:t>
            </w:r>
          </w:p>
          <w:p w14:paraId="16FCD4C0" w14:textId="77777777" w:rsidR="008F1CA2" w:rsidRPr="00104E11" w:rsidRDefault="008F1CA2" w:rsidP="004A4118">
            <w:pPr>
              <w:spacing w:before="240" w:after="120"/>
              <w:rPr>
                <w:b/>
                <w:sz w:val="20"/>
                <w:lang w:val="en-GB"/>
              </w:rPr>
            </w:pPr>
          </w:p>
          <w:p w14:paraId="7C7A8AEF" w14:textId="77777777" w:rsidR="008F1CA2" w:rsidRPr="00104E11" w:rsidRDefault="008F1CA2" w:rsidP="004A4118">
            <w:pPr>
              <w:spacing w:before="240" w:after="120"/>
              <w:rPr>
                <w:b/>
                <w:sz w:val="20"/>
                <w:lang w:val="en-GB"/>
              </w:rPr>
            </w:pPr>
          </w:p>
          <w:p w14:paraId="0430F414" w14:textId="77777777" w:rsidR="008F1CA2" w:rsidRPr="00104E11" w:rsidRDefault="008F1CA2" w:rsidP="00482A4F">
            <w:pPr>
              <w:spacing w:before="240" w:after="120"/>
              <w:ind w:left="-6" w:firstLine="6"/>
              <w:rPr>
                <w:b/>
                <w:sz w:val="20"/>
                <w:lang w:val="en-GB"/>
              </w:rPr>
            </w:pPr>
          </w:p>
          <w:p w14:paraId="6510637A" w14:textId="77777777" w:rsidR="008F1CA2" w:rsidRPr="00104E11" w:rsidRDefault="008F1CA2" w:rsidP="00482A4F">
            <w:pPr>
              <w:spacing w:before="240" w:after="120"/>
              <w:ind w:left="-6" w:firstLine="6"/>
              <w:rPr>
                <w:b/>
                <w:sz w:val="20"/>
                <w:lang w:val="en-GB"/>
              </w:rPr>
            </w:pPr>
          </w:p>
          <w:p w14:paraId="40C532B6" w14:textId="77777777" w:rsidR="00377526" w:rsidRPr="00104E11" w:rsidRDefault="00377526" w:rsidP="004A4118">
            <w:pPr>
              <w:spacing w:before="240" w:after="120"/>
              <w:rPr>
                <w:b/>
                <w:sz w:val="20"/>
                <w:lang w:val="en-GB"/>
              </w:rPr>
            </w:pPr>
          </w:p>
        </w:tc>
      </w:tr>
      <w:tr w:rsidR="00377526" w:rsidRPr="00104E11" w14:paraId="5474C1EB" w14:textId="77777777" w:rsidTr="007E5D32">
        <w:trPr>
          <w:jc w:val="center"/>
        </w:trPr>
        <w:tc>
          <w:tcPr>
            <w:tcW w:w="8763" w:type="dxa"/>
            <w:shd w:val="clear" w:color="auto" w:fill="FFFFFF"/>
            <w:hideMark/>
          </w:tcPr>
          <w:p w14:paraId="2A8A9FC8" w14:textId="77777777" w:rsidR="008F1CA2" w:rsidRPr="00104E11" w:rsidRDefault="00377526" w:rsidP="00F378F8">
            <w:pPr>
              <w:spacing w:before="240" w:after="120"/>
              <w:ind w:left="-6" w:firstLine="6"/>
              <w:rPr>
                <w:b/>
                <w:sz w:val="20"/>
                <w:lang w:val="en-GB"/>
              </w:rPr>
            </w:pPr>
            <w:r w:rsidRPr="00104E11">
              <w:rPr>
                <w:b/>
                <w:sz w:val="20"/>
                <w:lang w:val="en-GB"/>
              </w:rPr>
              <w:t>Expected outcomes and impact</w:t>
            </w:r>
            <w:r w:rsidR="00D97FE7" w:rsidRPr="00104E11">
              <w:rPr>
                <w:b/>
                <w:sz w:val="20"/>
                <w:lang w:val="en-GB"/>
              </w:rPr>
              <w:t xml:space="preserve"> </w:t>
            </w:r>
            <w:r w:rsidR="00DD35B7" w:rsidRPr="00104E11">
              <w:rPr>
                <w:b/>
                <w:sz w:val="20"/>
                <w:lang w:val="is-IS"/>
              </w:rPr>
              <w:t>(e.g. on the professional development of the staff member and on both institutions</w:t>
            </w:r>
            <w:r w:rsidR="00404952" w:rsidRPr="00104E11">
              <w:rPr>
                <w:b/>
                <w:sz w:val="20"/>
                <w:lang w:val="is-IS"/>
              </w:rPr>
              <w:t>)</w:t>
            </w:r>
            <w:r w:rsidRPr="00104E11">
              <w:rPr>
                <w:b/>
                <w:sz w:val="20"/>
                <w:lang w:val="en-GB"/>
              </w:rPr>
              <w:t>:</w:t>
            </w:r>
          </w:p>
          <w:p w14:paraId="2320968C" w14:textId="77777777" w:rsidR="008F1CA2" w:rsidRPr="00104E11" w:rsidRDefault="008F1CA2" w:rsidP="004A4118">
            <w:pPr>
              <w:spacing w:before="240" w:after="120"/>
              <w:rPr>
                <w:b/>
                <w:sz w:val="20"/>
                <w:lang w:val="en-GB"/>
              </w:rPr>
            </w:pPr>
          </w:p>
          <w:p w14:paraId="343C3900" w14:textId="77777777" w:rsidR="008F1CA2" w:rsidRPr="00104E11" w:rsidRDefault="008F1CA2" w:rsidP="00D97FE7">
            <w:pPr>
              <w:spacing w:before="240" w:after="120"/>
              <w:ind w:left="-6" w:firstLine="6"/>
              <w:rPr>
                <w:b/>
                <w:sz w:val="20"/>
                <w:lang w:val="en-GB"/>
              </w:rPr>
            </w:pPr>
          </w:p>
          <w:p w14:paraId="05637B10" w14:textId="77777777" w:rsidR="00D302B8" w:rsidRPr="00104E11" w:rsidRDefault="00D302B8" w:rsidP="004A4118">
            <w:pPr>
              <w:spacing w:before="240" w:after="120"/>
              <w:rPr>
                <w:b/>
                <w:sz w:val="20"/>
                <w:lang w:val="en-GB"/>
              </w:rPr>
            </w:pPr>
          </w:p>
        </w:tc>
      </w:tr>
    </w:tbl>
    <w:p w14:paraId="1E403B8D" w14:textId="77777777" w:rsidR="00377526" w:rsidRPr="00104E11" w:rsidRDefault="00377526" w:rsidP="003910F3">
      <w:pPr>
        <w:keepNext/>
        <w:keepLines/>
        <w:tabs>
          <w:tab w:val="left" w:pos="426"/>
        </w:tabs>
        <w:rPr>
          <w:b/>
          <w:color w:val="002060"/>
          <w:sz w:val="20"/>
          <w:lang w:val="en-GB"/>
        </w:rPr>
      </w:pPr>
    </w:p>
    <w:p w14:paraId="21394845" w14:textId="77777777" w:rsidR="00377526" w:rsidRPr="00104E11" w:rsidRDefault="00377526" w:rsidP="003910F3">
      <w:pPr>
        <w:keepNext/>
        <w:keepLines/>
        <w:tabs>
          <w:tab w:val="left" w:pos="426"/>
        </w:tabs>
        <w:rPr>
          <w:b/>
          <w:color w:val="002060"/>
          <w:sz w:val="20"/>
          <w:lang w:val="en-GB"/>
        </w:rPr>
      </w:pPr>
      <w:r w:rsidRPr="00104E11">
        <w:rPr>
          <w:b/>
          <w:color w:val="002060"/>
          <w:sz w:val="20"/>
          <w:lang w:val="en-GB"/>
        </w:rPr>
        <w:t>II. COMMITMENT OF THE THREE PARTIES</w:t>
      </w:r>
    </w:p>
    <w:p w14:paraId="2D9653D0" w14:textId="77777777" w:rsidR="008F1CA2" w:rsidRPr="00104E11" w:rsidRDefault="008F1CA2" w:rsidP="008F1CA2">
      <w:pPr>
        <w:spacing w:after="120"/>
        <w:rPr>
          <w:sz w:val="16"/>
          <w:szCs w:val="16"/>
          <w:lang w:val="en-GB"/>
        </w:rPr>
      </w:pPr>
      <w:r w:rsidRPr="00104E11">
        <w:rPr>
          <w:sz w:val="16"/>
          <w:szCs w:val="16"/>
          <w:lang w:val="en-GB"/>
        </w:rPr>
        <w:t>By signing</w:t>
      </w:r>
      <w:r w:rsidRPr="00104E11">
        <w:rPr>
          <w:rStyle w:val="Odwoanieprzypisukocowego"/>
          <w:b/>
          <w:sz w:val="16"/>
          <w:szCs w:val="16"/>
          <w:lang w:val="en-GB"/>
        </w:rPr>
        <w:endnoteReference w:id="3"/>
      </w:r>
      <w:r w:rsidRPr="00104E11">
        <w:rPr>
          <w:sz w:val="16"/>
          <w:szCs w:val="16"/>
          <w:lang w:val="en-GB"/>
        </w:rPr>
        <w:t xml:space="preserve"> this document, the staff member, the sending institution and the receiving institution/enterprise confirm that they approve the proposed mobility agreement.</w:t>
      </w:r>
    </w:p>
    <w:p w14:paraId="7B1A16BE" w14:textId="77777777" w:rsidR="008F1CA2" w:rsidRPr="00104E11" w:rsidRDefault="008F1CA2" w:rsidP="008F1CA2">
      <w:pPr>
        <w:spacing w:after="120"/>
        <w:rPr>
          <w:sz w:val="16"/>
          <w:szCs w:val="16"/>
          <w:lang w:val="en-GB"/>
        </w:rPr>
      </w:pPr>
      <w:r w:rsidRPr="00104E11">
        <w:rPr>
          <w:sz w:val="16"/>
          <w:szCs w:val="16"/>
          <w:lang w:val="en-GB"/>
        </w:rPr>
        <w:t>The sending higher education institution</w:t>
      </w:r>
      <w:r w:rsidRPr="00104E11">
        <w:rPr>
          <w:sz w:val="16"/>
          <w:szCs w:val="16"/>
          <w:lang w:val="is-IS"/>
        </w:rPr>
        <w:t xml:space="preserve"> supports the staff mobility as part of its modernisation and internationalisation strategy </w:t>
      </w:r>
      <w:r w:rsidRPr="00104E11">
        <w:rPr>
          <w:sz w:val="16"/>
          <w:szCs w:val="16"/>
          <w:lang w:val="en-GB"/>
        </w:rPr>
        <w:t xml:space="preserve">and will recognise it as a component in </w:t>
      </w:r>
      <w:r w:rsidR="00DD35B7" w:rsidRPr="00104E11">
        <w:rPr>
          <w:sz w:val="16"/>
          <w:szCs w:val="16"/>
          <w:lang w:val="en-GB"/>
        </w:rPr>
        <w:t xml:space="preserve">any </w:t>
      </w:r>
      <w:r w:rsidRPr="00104E11">
        <w:rPr>
          <w:sz w:val="16"/>
          <w:szCs w:val="16"/>
          <w:lang w:val="en-GB"/>
        </w:rPr>
        <w:t>evaluation or assessment of the staff member.</w:t>
      </w:r>
    </w:p>
    <w:p w14:paraId="32E78277" w14:textId="77777777" w:rsidR="008F1CA2" w:rsidRPr="00104E11" w:rsidRDefault="008F1CA2" w:rsidP="008F1CA2">
      <w:pPr>
        <w:autoSpaceDE w:val="0"/>
        <w:autoSpaceDN w:val="0"/>
        <w:adjustRightInd w:val="0"/>
        <w:spacing w:after="120"/>
        <w:rPr>
          <w:color w:val="0000FF"/>
          <w:sz w:val="16"/>
          <w:szCs w:val="16"/>
          <w:lang w:val="en-GB"/>
        </w:rPr>
      </w:pPr>
      <w:r w:rsidRPr="00104E11">
        <w:rPr>
          <w:sz w:val="16"/>
          <w:szCs w:val="16"/>
          <w:lang w:val="is-IS"/>
        </w:rPr>
        <w:t xml:space="preserve">The staff member will share his/her </w:t>
      </w:r>
      <w:r w:rsidRPr="00104E11">
        <w:rPr>
          <w:sz w:val="16"/>
          <w:szCs w:val="16"/>
          <w:lang w:val="en-GB" w:eastAsia="fr-FR"/>
        </w:rPr>
        <w:t>experience, in particular its impact on his/her professional development and on the sending higher education institution, as a source of inspiration to others.</w:t>
      </w:r>
      <w:r w:rsidRPr="00104E11">
        <w:rPr>
          <w:color w:val="0000FF"/>
          <w:sz w:val="16"/>
          <w:szCs w:val="16"/>
          <w:lang w:val="en-GB"/>
        </w:rPr>
        <w:t xml:space="preserve"> </w:t>
      </w:r>
    </w:p>
    <w:p w14:paraId="7684EA6A" w14:textId="77777777" w:rsidR="008F1CA2" w:rsidRPr="00104E11" w:rsidRDefault="008F1CA2" w:rsidP="008F1CA2">
      <w:pPr>
        <w:autoSpaceDE w:val="0"/>
        <w:autoSpaceDN w:val="0"/>
        <w:adjustRightInd w:val="0"/>
        <w:spacing w:after="120"/>
        <w:rPr>
          <w:sz w:val="16"/>
          <w:szCs w:val="16"/>
          <w:lang w:val="en-GB"/>
        </w:rPr>
      </w:pPr>
      <w:r w:rsidRPr="00104E11">
        <w:rPr>
          <w:sz w:val="16"/>
          <w:szCs w:val="16"/>
          <w:lang w:val="en-GB"/>
        </w:rPr>
        <w:t xml:space="preserve">The staff member and the </w:t>
      </w:r>
      <w:r w:rsidR="006C040A" w:rsidRPr="00104E11">
        <w:rPr>
          <w:sz w:val="16"/>
          <w:szCs w:val="16"/>
          <w:lang w:val="en-GB"/>
        </w:rPr>
        <w:t xml:space="preserve">beneficiary </w:t>
      </w:r>
      <w:r w:rsidRPr="00104E11">
        <w:rPr>
          <w:sz w:val="16"/>
          <w:szCs w:val="16"/>
          <w:lang w:val="en-GB"/>
        </w:rPr>
        <w:t>institution commit to the requirements set out in the grant agreement signed between them.</w:t>
      </w:r>
    </w:p>
    <w:p w14:paraId="6421E6E2" w14:textId="77777777" w:rsidR="008F1CA2" w:rsidRPr="00104E11" w:rsidRDefault="008F1CA2" w:rsidP="004A4118">
      <w:pPr>
        <w:autoSpaceDE w:val="0"/>
        <w:autoSpaceDN w:val="0"/>
        <w:adjustRightInd w:val="0"/>
        <w:spacing w:after="120"/>
        <w:rPr>
          <w:sz w:val="16"/>
          <w:szCs w:val="16"/>
          <w:lang w:val="en-GB"/>
        </w:rPr>
      </w:pPr>
      <w:r w:rsidRPr="00104E11">
        <w:rPr>
          <w:sz w:val="16"/>
          <w:szCs w:val="16"/>
          <w:lang w:val="en-GB"/>
        </w:rPr>
        <w:t xml:space="preserve">The staff member and </w:t>
      </w:r>
      <w:r w:rsidR="003C59B7" w:rsidRPr="00104E11">
        <w:rPr>
          <w:sz w:val="16"/>
          <w:szCs w:val="16"/>
          <w:lang w:val="en-GB"/>
        </w:rPr>
        <w:t xml:space="preserve">the </w:t>
      </w:r>
      <w:r w:rsidRPr="00104E11">
        <w:rPr>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04E11" w14:paraId="44FDA6FC" w14:textId="77777777" w:rsidTr="00772741">
        <w:trPr>
          <w:jc w:val="center"/>
        </w:trPr>
        <w:tc>
          <w:tcPr>
            <w:tcW w:w="8876" w:type="dxa"/>
            <w:shd w:val="clear" w:color="auto" w:fill="FFFFFF"/>
          </w:tcPr>
          <w:p w14:paraId="03A3480B" w14:textId="77777777" w:rsidR="00F550D9" w:rsidRPr="00104E11" w:rsidRDefault="00F550D9" w:rsidP="00772741">
            <w:pPr>
              <w:tabs>
                <w:tab w:val="left" w:pos="6165"/>
              </w:tabs>
              <w:spacing w:after="120"/>
              <w:rPr>
                <w:sz w:val="20"/>
                <w:lang w:val="en-GB"/>
              </w:rPr>
            </w:pPr>
            <w:r w:rsidRPr="00104E11">
              <w:rPr>
                <w:b/>
                <w:sz w:val="20"/>
                <w:lang w:val="en-GB"/>
              </w:rPr>
              <w:t>The staff member</w:t>
            </w:r>
          </w:p>
          <w:p w14:paraId="2A0F7C9A" w14:textId="77777777" w:rsidR="00F550D9" w:rsidRPr="00104E11" w:rsidRDefault="00F550D9" w:rsidP="00772741">
            <w:pPr>
              <w:tabs>
                <w:tab w:val="left" w:pos="6165"/>
              </w:tabs>
              <w:spacing w:after="120"/>
              <w:rPr>
                <w:sz w:val="20"/>
                <w:lang w:val="en-GB"/>
              </w:rPr>
            </w:pPr>
            <w:r w:rsidRPr="00104E11">
              <w:rPr>
                <w:sz w:val="20"/>
                <w:lang w:val="en-GB"/>
              </w:rPr>
              <w:t>Name:</w:t>
            </w:r>
          </w:p>
          <w:p w14:paraId="2F2BF909" w14:textId="77777777" w:rsidR="00F550D9" w:rsidRPr="00104E11" w:rsidRDefault="00F550D9" w:rsidP="00772741">
            <w:pPr>
              <w:tabs>
                <w:tab w:val="left" w:pos="6165"/>
              </w:tabs>
              <w:spacing w:after="120"/>
              <w:rPr>
                <w:color w:val="002060"/>
                <w:sz w:val="20"/>
                <w:lang w:val="en-GB"/>
              </w:rPr>
            </w:pPr>
            <w:r w:rsidRPr="00104E11">
              <w:rPr>
                <w:sz w:val="20"/>
                <w:lang w:val="en-GB"/>
              </w:rPr>
              <w:t>Signature:</w:t>
            </w:r>
            <w:r w:rsidRPr="00104E11">
              <w:rPr>
                <w:rStyle w:val="Odwoanieprzypisudolnego"/>
                <w:b/>
                <w:sz w:val="20"/>
                <w:lang w:val="en-GB"/>
              </w:rPr>
              <w:t xml:space="preserve"> </w:t>
            </w:r>
            <w:r w:rsidRPr="00104E11">
              <w:rPr>
                <w:sz w:val="20"/>
                <w:lang w:val="en-GB"/>
              </w:rPr>
              <w:tab/>
              <w:t>Date:</w:t>
            </w:r>
            <w:r w:rsidRPr="00104E11">
              <w:rPr>
                <w:sz w:val="20"/>
                <w:lang w:val="en-GB"/>
              </w:rPr>
              <w:tab/>
            </w:r>
          </w:p>
        </w:tc>
      </w:tr>
    </w:tbl>
    <w:p w14:paraId="51FBEDC8" w14:textId="77777777" w:rsidR="00F550D9" w:rsidRPr="00104E11" w:rsidRDefault="00F550D9" w:rsidP="00F550D9">
      <w:pPr>
        <w:spacing w:after="0"/>
        <w:rPr>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104E11" w14:paraId="24AF3B55" w14:textId="77777777" w:rsidTr="00772741">
        <w:trPr>
          <w:jc w:val="center"/>
        </w:trPr>
        <w:tc>
          <w:tcPr>
            <w:tcW w:w="8841" w:type="dxa"/>
            <w:shd w:val="clear" w:color="auto" w:fill="FFFFFF"/>
          </w:tcPr>
          <w:p w14:paraId="48DE027F" w14:textId="77777777" w:rsidR="00F550D9" w:rsidRPr="00104E11" w:rsidRDefault="00F550D9" w:rsidP="00772741">
            <w:pPr>
              <w:spacing w:before="120" w:after="120"/>
              <w:rPr>
                <w:b/>
                <w:sz w:val="20"/>
                <w:lang w:val="en-GB"/>
              </w:rPr>
            </w:pPr>
            <w:r w:rsidRPr="00104E11">
              <w:rPr>
                <w:b/>
                <w:sz w:val="20"/>
                <w:lang w:val="en-GB"/>
              </w:rPr>
              <w:t>The sending institution</w:t>
            </w:r>
            <w:r w:rsidR="00842285" w:rsidRPr="00104E11">
              <w:rPr>
                <w:b/>
                <w:sz w:val="20"/>
                <w:lang w:val="en-GB"/>
              </w:rPr>
              <w:t xml:space="preserve"> </w:t>
            </w:r>
          </w:p>
          <w:p w14:paraId="0812B11C" w14:textId="77777777" w:rsidR="00F550D9" w:rsidRPr="00104E11" w:rsidRDefault="00F550D9" w:rsidP="00772741">
            <w:pPr>
              <w:tabs>
                <w:tab w:val="left" w:pos="3348"/>
                <w:tab w:val="left" w:pos="6183"/>
                <w:tab w:val="left" w:pos="6892"/>
              </w:tabs>
              <w:spacing w:after="120"/>
              <w:rPr>
                <w:sz w:val="20"/>
                <w:lang w:val="en-GB"/>
              </w:rPr>
            </w:pPr>
            <w:r w:rsidRPr="00104E11">
              <w:rPr>
                <w:sz w:val="20"/>
                <w:lang w:val="en-GB"/>
              </w:rPr>
              <w:t>Name of the responsible person:</w:t>
            </w:r>
          </w:p>
          <w:p w14:paraId="50213306" w14:textId="77777777" w:rsidR="00F550D9" w:rsidRPr="00104E11" w:rsidRDefault="00F550D9" w:rsidP="00772741">
            <w:pPr>
              <w:tabs>
                <w:tab w:val="left" w:pos="3348"/>
                <w:tab w:val="left" w:pos="6183"/>
                <w:tab w:val="left" w:pos="6892"/>
              </w:tabs>
              <w:spacing w:after="120"/>
              <w:rPr>
                <w:b/>
                <w:color w:val="002060"/>
                <w:sz w:val="20"/>
                <w:lang w:val="en-GB"/>
              </w:rPr>
            </w:pPr>
            <w:r w:rsidRPr="00104E11">
              <w:rPr>
                <w:sz w:val="20"/>
                <w:lang w:val="en-GB"/>
              </w:rPr>
              <w:t xml:space="preserve">Signature: </w:t>
            </w:r>
            <w:r w:rsidRPr="00104E11">
              <w:rPr>
                <w:sz w:val="20"/>
                <w:lang w:val="en-GB"/>
              </w:rPr>
              <w:tab/>
            </w:r>
            <w:r w:rsidRPr="00104E11">
              <w:rPr>
                <w:sz w:val="20"/>
                <w:lang w:val="en-GB"/>
              </w:rPr>
              <w:tab/>
              <w:t xml:space="preserve">Date: </w:t>
            </w:r>
            <w:r w:rsidRPr="00104E11">
              <w:rPr>
                <w:sz w:val="20"/>
                <w:lang w:val="en-GB"/>
              </w:rPr>
              <w:tab/>
            </w:r>
          </w:p>
        </w:tc>
      </w:tr>
    </w:tbl>
    <w:p w14:paraId="7183F0A9" w14:textId="77777777" w:rsidR="00F550D9" w:rsidRPr="00104E11" w:rsidRDefault="00F550D9" w:rsidP="00F550D9">
      <w:pPr>
        <w:spacing w:after="0"/>
        <w:rPr>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104E11" w14:paraId="6626E4FD" w14:textId="77777777" w:rsidTr="00772741">
        <w:trPr>
          <w:jc w:val="center"/>
        </w:trPr>
        <w:tc>
          <w:tcPr>
            <w:tcW w:w="8823" w:type="dxa"/>
            <w:shd w:val="clear" w:color="auto" w:fill="FFFFFF"/>
          </w:tcPr>
          <w:p w14:paraId="6DB479DB" w14:textId="77777777" w:rsidR="00F550D9" w:rsidRPr="00104E11" w:rsidRDefault="00F550D9" w:rsidP="00772741">
            <w:pPr>
              <w:spacing w:before="120" w:after="120"/>
              <w:rPr>
                <w:b/>
                <w:sz w:val="20"/>
                <w:lang w:val="en-GB"/>
              </w:rPr>
            </w:pPr>
            <w:r w:rsidRPr="00104E11">
              <w:rPr>
                <w:b/>
                <w:sz w:val="20"/>
                <w:lang w:val="en-GB"/>
              </w:rPr>
              <w:t>The receiving institution</w:t>
            </w:r>
            <w:r w:rsidR="004112B5" w:rsidRPr="00104E11">
              <w:rPr>
                <w:b/>
                <w:sz w:val="20"/>
                <w:lang w:val="en-GB"/>
              </w:rPr>
              <w:t>/enterprise</w:t>
            </w:r>
          </w:p>
          <w:p w14:paraId="3FB3A724" w14:textId="77777777" w:rsidR="00F550D9" w:rsidRPr="00104E11" w:rsidRDefault="00F550D9" w:rsidP="00772741">
            <w:pPr>
              <w:tabs>
                <w:tab w:val="left" w:pos="3312"/>
                <w:tab w:val="left" w:pos="6147"/>
                <w:tab w:val="left" w:pos="6856"/>
              </w:tabs>
              <w:spacing w:after="120"/>
              <w:rPr>
                <w:sz w:val="20"/>
                <w:lang w:val="en-GB"/>
              </w:rPr>
            </w:pPr>
            <w:r w:rsidRPr="00104E11">
              <w:rPr>
                <w:sz w:val="20"/>
                <w:lang w:val="en-GB"/>
              </w:rPr>
              <w:t>Name of the responsible person:</w:t>
            </w:r>
          </w:p>
          <w:p w14:paraId="6A1FEF29" w14:textId="77777777" w:rsidR="00F550D9" w:rsidRPr="00104E11" w:rsidRDefault="00F550D9" w:rsidP="00772741">
            <w:pPr>
              <w:tabs>
                <w:tab w:val="left" w:pos="3312"/>
                <w:tab w:val="left" w:pos="6147"/>
                <w:tab w:val="left" w:pos="6856"/>
              </w:tabs>
              <w:spacing w:after="120"/>
              <w:rPr>
                <w:color w:val="002060"/>
                <w:sz w:val="20"/>
                <w:lang w:val="en-GB"/>
              </w:rPr>
            </w:pPr>
            <w:r w:rsidRPr="00104E11">
              <w:rPr>
                <w:sz w:val="20"/>
                <w:lang w:val="en-GB"/>
              </w:rPr>
              <w:t xml:space="preserve">Signature: </w:t>
            </w:r>
            <w:r w:rsidRPr="00104E11">
              <w:rPr>
                <w:sz w:val="20"/>
                <w:lang w:val="en-GB"/>
              </w:rPr>
              <w:tab/>
            </w:r>
            <w:r w:rsidRPr="00104E11">
              <w:rPr>
                <w:sz w:val="20"/>
                <w:lang w:val="en-GB"/>
              </w:rPr>
              <w:tab/>
              <w:t>Date:</w:t>
            </w:r>
            <w:r w:rsidRPr="00104E11">
              <w:rPr>
                <w:sz w:val="20"/>
                <w:lang w:val="en-GB"/>
              </w:rPr>
              <w:tab/>
            </w:r>
          </w:p>
        </w:tc>
      </w:tr>
    </w:tbl>
    <w:p w14:paraId="7D2BA9BB" w14:textId="77777777" w:rsidR="00EF398E" w:rsidRPr="00104E11" w:rsidRDefault="00EF398E" w:rsidP="004A4118">
      <w:pPr>
        <w:tabs>
          <w:tab w:val="left" w:pos="954"/>
        </w:tabs>
        <w:rPr>
          <w:b/>
          <w:color w:val="002060"/>
          <w:sz w:val="28"/>
          <w:lang w:val="en-GB"/>
        </w:rPr>
      </w:pPr>
    </w:p>
    <w:sectPr w:rsidR="00EF398E" w:rsidRPr="00104E11"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1C6D4" w14:textId="77777777" w:rsidR="0076655C" w:rsidRDefault="0076655C">
      <w:r>
        <w:separator/>
      </w:r>
    </w:p>
  </w:endnote>
  <w:endnote w:type="continuationSeparator" w:id="0">
    <w:p w14:paraId="52E0125F" w14:textId="77777777" w:rsidR="0076655C" w:rsidRDefault="0076655C">
      <w:r>
        <w:continuationSeparator/>
      </w:r>
    </w:p>
  </w:endnote>
  <w:endnote w:id="1">
    <w:p w14:paraId="008AFAAC" w14:textId="77777777"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2">
    <w:p w14:paraId="6EBF3B53" w14:textId="77777777" w:rsidR="00377526" w:rsidRPr="002A2E71" w:rsidRDefault="00377526"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3">
    <w:p w14:paraId="5E9606D5" w14:textId="77777777" w:rsidR="008F1CA2" w:rsidRPr="008F1CA2" w:rsidRDefault="008F1CA2" w:rsidP="004A4118">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Certificates of attendance can be provided electronically or through any other means accessible to the staff memb</w:t>
      </w:r>
      <w:r w:rsidR="00B94420">
        <w:rPr>
          <w:rFonts w:ascii="Verdana" w:hAnsi="Verdana"/>
          <w:sz w:val="16"/>
          <w:szCs w:val="16"/>
          <w:lang w:val="en-GB"/>
        </w:rPr>
        <w:t>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512F" w14:textId="77777777" w:rsidR="00DE6B9C" w:rsidRDefault="00DE6B9C">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Style1"/>
      <w:tblW w:w="9781" w:type="dxa"/>
      <w:tblLayout w:type="fixed"/>
      <w:tblLook w:val="04A0" w:firstRow="1" w:lastRow="0" w:firstColumn="1" w:lastColumn="0" w:noHBand="0" w:noVBand="1"/>
    </w:tblPr>
    <w:tblGrid>
      <w:gridCol w:w="2519"/>
      <w:gridCol w:w="7262"/>
    </w:tblGrid>
    <w:tr w:rsidR="00B715EA" w:rsidRPr="00D27A1E" w14:paraId="2327652D" w14:textId="77777777" w:rsidTr="00B715EA">
      <w:tc>
        <w:tcPr>
          <w:tcW w:w="2410" w:type="dxa"/>
        </w:tcPr>
        <w:p w14:paraId="4AD2E72C" w14:textId="77777777" w:rsidR="00B715EA" w:rsidRPr="00095892" w:rsidRDefault="00B715EA" w:rsidP="00265010">
          <w:pPr>
            <w:pStyle w:val="PSk"/>
            <w:spacing w:before="0" w:after="0" w:line="240" w:lineRule="auto"/>
            <w:rPr>
              <w:noProof/>
              <w:sz w:val="14"/>
              <w:lang w:eastAsia="pl-PL"/>
            </w:rPr>
          </w:pPr>
          <w:r w:rsidRPr="00095892">
            <w:rPr>
              <w:noProof/>
              <w:sz w:val="14"/>
              <w:lang w:eastAsia="pl-PL"/>
            </w:rPr>
            <w:drawing>
              <wp:inline distT="0" distB="0" distL="0" distR="0" wp14:anchorId="569D758A" wp14:editId="71B32478">
                <wp:extent cx="1441642" cy="285971"/>
                <wp:effectExtent l="0" t="0" r="6350"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sk.jpg"/>
                        <pic:cNvPicPr/>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7561" b="13596"/>
                        <a:stretch/>
                      </pic:blipFill>
                      <pic:spPr bwMode="auto">
                        <a:xfrm>
                          <a:off x="0" y="0"/>
                          <a:ext cx="1985268" cy="393807"/>
                        </a:xfrm>
                        <a:prstGeom prst="rect">
                          <a:avLst/>
                        </a:prstGeom>
                        <a:ln>
                          <a:noFill/>
                        </a:ln>
                        <a:extLst>
                          <a:ext uri="{53640926-AAD7-44D8-BBD7-CCE9431645EC}">
                            <a14:shadowObscured xmlns:a14="http://schemas.microsoft.com/office/drawing/2010/main"/>
                          </a:ext>
                        </a:extLst>
                      </pic:spPr>
                    </pic:pic>
                  </a:graphicData>
                </a:graphic>
              </wp:inline>
            </w:drawing>
          </w:r>
        </w:p>
      </w:tc>
      <w:tc>
        <w:tcPr>
          <w:tcW w:w="6946" w:type="dxa"/>
        </w:tcPr>
        <w:p w14:paraId="17FB6A3D" w14:textId="77777777" w:rsidR="00B715EA" w:rsidRPr="00D27A1E" w:rsidRDefault="00B715EA" w:rsidP="00265010">
          <w:pPr>
            <w:pStyle w:val="PSk"/>
            <w:spacing w:before="0" w:after="0" w:line="240" w:lineRule="auto"/>
            <w:jc w:val="left"/>
            <w:rPr>
              <w:rFonts w:asciiTheme="minorHAnsi" w:hAnsiTheme="minorHAnsi" w:cstheme="minorHAnsi"/>
              <w:i/>
              <w:sz w:val="14"/>
              <w:szCs w:val="14"/>
            </w:rPr>
          </w:pPr>
          <w:r w:rsidRPr="00D27A1E">
            <w:rPr>
              <w:rFonts w:asciiTheme="minorHAnsi" w:hAnsiTheme="minorHAnsi" w:cstheme="minorHAnsi"/>
              <w:i/>
              <w:sz w:val="14"/>
              <w:szCs w:val="14"/>
            </w:rPr>
            <w:t>Projekt „Doskonałość Dydaktyczna Politechniki Świętokrzyskiej</w:t>
          </w:r>
          <w:r>
            <w:rPr>
              <w:rFonts w:asciiTheme="minorHAnsi" w:hAnsiTheme="minorHAnsi" w:cstheme="minorHAnsi"/>
              <w:i/>
              <w:sz w:val="14"/>
              <w:szCs w:val="14"/>
            </w:rPr>
            <w:t xml:space="preserve"> -</w:t>
          </w:r>
          <w:r w:rsidRPr="00D27A1E">
            <w:rPr>
              <w:rFonts w:asciiTheme="minorHAnsi" w:hAnsiTheme="minorHAnsi" w:cstheme="minorHAnsi"/>
              <w:i/>
              <w:sz w:val="14"/>
              <w:szCs w:val="14"/>
            </w:rPr>
            <w:t xml:space="preserve"> transformacja jakości kształcenia i kompetencji kadry” </w:t>
          </w:r>
          <w:r w:rsidRPr="00D27A1E">
            <w:rPr>
              <w:rFonts w:asciiTheme="minorHAnsi" w:hAnsiTheme="minorHAnsi" w:cstheme="minorHAnsi"/>
              <w:i/>
              <w:sz w:val="14"/>
              <w:szCs w:val="14"/>
            </w:rPr>
            <w:br/>
            <w:t>nr FERS.01.05-IP.08-0173/25</w:t>
          </w:r>
        </w:p>
      </w:tc>
    </w:tr>
  </w:tbl>
  <w:p w14:paraId="39613FF9" w14:textId="77777777" w:rsidR="00B715EA" w:rsidRDefault="00B715EA">
    <w:pPr>
      <w:pStyle w:val="Stopka"/>
    </w:pPr>
  </w:p>
  <w:p w14:paraId="62DFF804"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9D0F4" w14:textId="77777777" w:rsidR="005655B4" w:rsidRDefault="005655B4">
    <w:pPr>
      <w:pStyle w:val="Stopka"/>
    </w:pPr>
  </w:p>
  <w:p w14:paraId="74C1DAEF"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D8A24" w14:textId="77777777" w:rsidR="0076655C" w:rsidRDefault="0076655C">
      <w:r>
        <w:separator/>
      </w:r>
    </w:p>
  </w:footnote>
  <w:footnote w:type="continuationSeparator" w:id="0">
    <w:p w14:paraId="74E0B429" w14:textId="77777777" w:rsidR="0076655C" w:rsidRDefault="007665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E84C4" w14:textId="77777777" w:rsidR="00DE6B9C" w:rsidRDefault="00DE6B9C">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079507B" w14:textId="77777777" w:rsidTr="007F06B5">
      <w:trPr>
        <w:trHeight w:val="823"/>
      </w:trPr>
      <w:tc>
        <w:tcPr>
          <w:tcW w:w="7135" w:type="dxa"/>
          <w:vAlign w:val="center"/>
        </w:tcPr>
        <w:p w14:paraId="558DBD1D" w14:textId="77777777" w:rsidR="00E01AAA" w:rsidRPr="00AD66BB" w:rsidRDefault="00B715EA" w:rsidP="00AD66BB">
          <w:pPr>
            <w:tabs>
              <w:tab w:val="left" w:pos="0"/>
              <w:tab w:val="left" w:pos="1134"/>
              <w:tab w:val="left" w:pos="3261"/>
              <w:tab w:val="left" w:pos="4253"/>
              <w:tab w:val="left" w:pos="4678"/>
            </w:tabs>
            <w:jc w:val="center"/>
            <w:rPr>
              <w:rFonts w:ascii="Verdana" w:hAnsi="Verdana"/>
              <w:b/>
              <w:sz w:val="18"/>
              <w:szCs w:val="18"/>
              <w:lang w:val="en-GB"/>
            </w:rPr>
          </w:pPr>
          <w:r w:rsidRPr="00B715EA">
            <w:rPr>
              <w:rFonts w:ascii="Verdana" w:hAnsi="Verdana"/>
              <w:b/>
              <w:noProof/>
              <w:sz w:val="18"/>
              <w:szCs w:val="18"/>
              <w:lang w:val="pl-PL" w:eastAsia="pl-PL"/>
            </w:rPr>
            <w:drawing>
              <wp:anchor distT="0" distB="0" distL="114300" distR="114300" simplePos="0" relativeHeight="251659264" behindDoc="0" locked="0" layoutInCell="1" allowOverlap="1" wp14:anchorId="748B3281" wp14:editId="1B1D85A9">
                <wp:simplePos x="0" y="0"/>
                <wp:positionH relativeFrom="margin">
                  <wp:posOffset>260985</wp:posOffset>
                </wp:positionH>
                <wp:positionV relativeFrom="paragraph">
                  <wp:posOffset>-221615</wp:posOffset>
                </wp:positionV>
                <wp:extent cx="4852035" cy="876300"/>
                <wp:effectExtent l="19050" t="0" r="5715" b="0"/>
                <wp:wrapNone/>
                <wp:docPr id="1" name="Obraz 2" descr="C:\Users\AGNIES~1\AppData\Local\Temp\pid-5368\FERS_RP_UE_RG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NIES~1\AppData\Local\Temp\pid-5368\FERS_RP_UE_RGB-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8491" cy="876348"/>
                        </a:xfrm>
                        <a:prstGeom prst="rect">
                          <a:avLst/>
                        </a:prstGeom>
                        <a:noFill/>
                        <a:ln>
                          <a:noFill/>
                        </a:ln>
                      </pic:spPr>
                    </pic:pic>
                  </a:graphicData>
                </a:graphic>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399CD3E2" w14:textId="77777777" w:rsidR="00E01AAA" w:rsidRPr="00967BFC" w:rsidRDefault="00E01AAA" w:rsidP="00C05937">
          <w:pPr>
            <w:pStyle w:val="ZDGName"/>
            <w:rPr>
              <w:lang w:val="en-GB"/>
            </w:rPr>
          </w:pPr>
        </w:p>
      </w:tc>
    </w:tr>
  </w:tbl>
  <w:p w14:paraId="59114E2E" w14:textId="77777777" w:rsidR="00506408" w:rsidRPr="00E6105D" w:rsidRDefault="00506408" w:rsidP="007F06B5">
    <w:pPr>
      <w:ind w:left="-851"/>
      <w:jc w:val="right"/>
      <w:rPr>
        <w:b/>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6A098" w14:textId="77777777" w:rsidR="00506408" w:rsidRPr="00865FC1" w:rsidRDefault="00506408"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anumerowana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a-Siatk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0EF"/>
    <w:rsid w:val="000013CA"/>
    <w:rsid w:val="00001B8A"/>
    <w:rsid w:val="00003C2E"/>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39B0"/>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11"/>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0D8"/>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7E7"/>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6AED"/>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446"/>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7D2"/>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E12"/>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2F28"/>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3FCE"/>
    <w:rsid w:val="00546165"/>
    <w:rsid w:val="005466DD"/>
    <w:rsid w:val="0054698A"/>
    <w:rsid w:val="0055026A"/>
    <w:rsid w:val="0055048B"/>
    <w:rsid w:val="00550EDA"/>
    <w:rsid w:val="00551095"/>
    <w:rsid w:val="0055434B"/>
    <w:rsid w:val="00555E26"/>
    <w:rsid w:val="0055605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8688C"/>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A18"/>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8EA"/>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1B8E"/>
    <w:rsid w:val="006A30BF"/>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655C"/>
    <w:rsid w:val="007673FA"/>
    <w:rsid w:val="00767F39"/>
    <w:rsid w:val="00772119"/>
    <w:rsid w:val="00773036"/>
    <w:rsid w:val="00773250"/>
    <w:rsid w:val="00774D28"/>
    <w:rsid w:val="00775212"/>
    <w:rsid w:val="00776002"/>
    <w:rsid w:val="007812AB"/>
    <w:rsid w:val="007818F3"/>
    <w:rsid w:val="0078210D"/>
    <w:rsid w:val="0078369E"/>
    <w:rsid w:val="00785D38"/>
    <w:rsid w:val="00786905"/>
    <w:rsid w:val="00791769"/>
    <w:rsid w:val="007927B1"/>
    <w:rsid w:val="00792AA6"/>
    <w:rsid w:val="0079345A"/>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6B5"/>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3C7"/>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436"/>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0E9C"/>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701"/>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4A8F"/>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1E2A"/>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0673D"/>
    <w:rsid w:val="00B10CCA"/>
    <w:rsid w:val="00B1101E"/>
    <w:rsid w:val="00B12480"/>
    <w:rsid w:val="00B1257C"/>
    <w:rsid w:val="00B13BA9"/>
    <w:rsid w:val="00B14FCB"/>
    <w:rsid w:val="00B15429"/>
    <w:rsid w:val="00B1769E"/>
    <w:rsid w:val="00B21726"/>
    <w:rsid w:val="00B24354"/>
    <w:rsid w:val="00B244AD"/>
    <w:rsid w:val="00B245A0"/>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23A1"/>
    <w:rsid w:val="00B53C89"/>
    <w:rsid w:val="00B55BA4"/>
    <w:rsid w:val="00B605D8"/>
    <w:rsid w:val="00B61111"/>
    <w:rsid w:val="00B61405"/>
    <w:rsid w:val="00B6179F"/>
    <w:rsid w:val="00B6334B"/>
    <w:rsid w:val="00B63ACD"/>
    <w:rsid w:val="00B658E2"/>
    <w:rsid w:val="00B65C9E"/>
    <w:rsid w:val="00B66239"/>
    <w:rsid w:val="00B67611"/>
    <w:rsid w:val="00B6764E"/>
    <w:rsid w:val="00B70D46"/>
    <w:rsid w:val="00B71396"/>
    <w:rsid w:val="00B715EA"/>
    <w:rsid w:val="00B726CA"/>
    <w:rsid w:val="00B7446B"/>
    <w:rsid w:val="00B74C8E"/>
    <w:rsid w:val="00B750FF"/>
    <w:rsid w:val="00B774FA"/>
    <w:rsid w:val="00B81686"/>
    <w:rsid w:val="00B834A7"/>
    <w:rsid w:val="00B9193E"/>
    <w:rsid w:val="00B9285C"/>
    <w:rsid w:val="00B92F23"/>
    <w:rsid w:val="00B94420"/>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64D5A"/>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3F9"/>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6D91"/>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3AF5"/>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6B9C"/>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05D"/>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0C91"/>
    <w:rsid w:val="00F02313"/>
    <w:rsid w:val="00F03DFD"/>
    <w:rsid w:val="00F03EBF"/>
    <w:rsid w:val="00F06A55"/>
    <w:rsid w:val="00F1098A"/>
    <w:rsid w:val="00F13C14"/>
    <w:rsid w:val="00F13C9B"/>
    <w:rsid w:val="00F1587C"/>
    <w:rsid w:val="00F16E26"/>
    <w:rsid w:val="00F16F70"/>
    <w:rsid w:val="00F2115D"/>
    <w:rsid w:val="00F21AD6"/>
    <w:rsid w:val="00F2349D"/>
    <w:rsid w:val="00F24BBB"/>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7508E"/>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0E11"/>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AC29BF"/>
  <w15:docId w15:val="{C95330EF-87D7-40B2-A18E-360FFC30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5A1D32"/>
    <w:pPr>
      <w:spacing w:after="240"/>
      <w:jc w:val="both"/>
    </w:pPr>
    <w:rPr>
      <w:sz w:val="24"/>
      <w:lang w:val="fr-FR" w:eastAsia="en-US"/>
    </w:rPr>
  </w:style>
  <w:style w:type="paragraph" w:styleId="Nagwek1">
    <w:name w:val="heading 1"/>
    <w:basedOn w:val="Normalny"/>
    <w:next w:val="Text1"/>
    <w:qFormat/>
    <w:rsid w:val="00BF6AA3"/>
    <w:pPr>
      <w:keepNext/>
      <w:numPr>
        <w:numId w:val="3"/>
      </w:numPr>
      <w:spacing w:before="240"/>
      <w:outlineLvl w:val="0"/>
    </w:pPr>
    <w:rPr>
      <w:b/>
      <w:smallCaps/>
    </w:rPr>
  </w:style>
  <w:style w:type="paragraph" w:styleId="Nagwek2">
    <w:name w:val="heading 2"/>
    <w:basedOn w:val="Normalny"/>
    <w:next w:val="Text2"/>
    <w:qFormat/>
    <w:rsid w:val="000839B0"/>
    <w:pPr>
      <w:keepNext/>
      <w:numPr>
        <w:ilvl w:val="1"/>
        <w:numId w:val="3"/>
      </w:numPr>
      <w:outlineLvl w:val="1"/>
    </w:pPr>
    <w:rPr>
      <w:b/>
    </w:rPr>
  </w:style>
  <w:style w:type="paragraph" w:styleId="Nagwek3">
    <w:name w:val="heading 3"/>
    <w:basedOn w:val="Normalny"/>
    <w:next w:val="Text3"/>
    <w:link w:val="Nagwek3Znak"/>
    <w:qFormat/>
    <w:rsid w:val="000839B0"/>
    <w:pPr>
      <w:keepNext/>
      <w:numPr>
        <w:ilvl w:val="2"/>
        <w:numId w:val="3"/>
      </w:numPr>
      <w:outlineLvl w:val="2"/>
    </w:pPr>
    <w:rPr>
      <w:i/>
    </w:rPr>
  </w:style>
  <w:style w:type="paragraph" w:styleId="Nagwek4">
    <w:name w:val="heading 4"/>
    <w:basedOn w:val="Normalny"/>
    <w:next w:val="Text4"/>
    <w:qFormat/>
    <w:rsid w:val="000839B0"/>
    <w:pPr>
      <w:keepNext/>
      <w:numPr>
        <w:ilvl w:val="3"/>
        <w:numId w:val="3"/>
      </w:numPr>
      <w:outlineLvl w:val="3"/>
    </w:pPr>
  </w:style>
  <w:style w:type="paragraph" w:styleId="Nagwek5">
    <w:name w:val="heading 5"/>
    <w:basedOn w:val="Normalny"/>
    <w:next w:val="Normalny"/>
    <w:rsid w:val="000839B0"/>
    <w:pPr>
      <w:tabs>
        <w:tab w:val="num" w:pos="0"/>
      </w:tabs>
      <w:spacing w:before="240" w:after="60"/>
      <w:outlineLvl w:val="4"/>
    </w:pPr>
    <w:rPr>
      <w:rFonts w:ascii="Arial" w:hAnsi="Arial"/>
      <w:sz w:val="22"/>
    </w:rPr>
  </w:style>
  <w:style w:type="paragraph" w:styleId="Nagwek6">
    <w:name w:val="heading 6"/>
    <w:basedOn w:val="Normalny"/>
    <w:next w:val="Normalny"/>
    <w:rsid w:val="000839B0"/>
    <w:pPr>
      <w:tabs>
        <w:tab w:val="num" w:pos="0"/>
      </w:tabs>
      <w:spacing w:before="240" w:after="60"/>
      <w:outlineLvl w:val="5"/>
    </w:pPr>
    <w:rPr>
      <w:rFonts w:ascii="Arial" w:hAnsi="Arial"/>
      <w:i/>
      <w:sz w:val="22"/>
    </w:rPr>
  </w:style>
  <w:style w:type="paragraph" w:styleId="Nagwek7">
    <w:name w:val="heading 7"/>
    <w:basedOn w:val="Normalny"/>
    <w:next w:val="Normalny"/>
    <w:rsid w:val="000839B0"/>
    <w:pPr>
      <w:tabs>
        <w:tab w:val="num" w:pos="0"/>
      </w:tabs>
      <w:spacing w:before="240" w:after="60"/>
      <w:outlineLvl w:val="6"/>
    </w:pPr>
    <w:rPr>
      <w:rFonts w:ascii="Arial" w:hAnsi="Arial"/>
      <w:sz w:val="20"/>
    </w:rPr>
  </w:style>
  <w:style w:type="paragraph" w:styleId="Nagwek8">
    <w:name w:val="heading 8"/>
    <w:basedOn w:val="Normalny"/>
    <w:next w:val="Normalny"/>
    <w:rsid w:val="000839B0"/>
    <w:pPr>
      <w:tabs>
        <w:tab w:val="num" w:pos="0"/>
      </w:tabs>
      <w:spacing w:before="240" w:after="60"/>
      <w:outlineLvl w:val="7"/>
    </w:pPr>
    <w:rPr>
      <w:rFonts w:ascii="Arial" w:hAnsi="Arial"/>
      <w:i/>
      <w:sz w:val="20"/>
    </w:rPr>
  </w:style>
  <w:style w:type="paragraph" w:styleId="Nagwek9">
    <w:name w:val="heading 9"/>
    <w:basedOn w:val="Normalny"/>
    <w:next w:val="Normalny"/>
    <w:rsid w:val="000839B0"/>
    <w:pPr>
      <w:tabs>
        <w:tab w:val="num" w:pos="0"/>
      </w:tabs>
      <w:spacing w:before="240" w:after="60"/>
      <w:outlineLvl w:val="8"/>
    </w:pPr>
    <w:rPr>
      <w:rFonts w:ascii="Arial" w:hAnsi="Arial"/>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0839B0"/>
    <w:pPr>
      <w:ind w:left="482"/>
    </w:pPr>
  </w:style>
  <w:style w:type="paragraph" w:customStyle="1" w:styleId="Text2">
    <w:name w:val="Text 2"/>
    <w:basedOn w:val="Normalny"/>
    <w:rsid w:val="000839B0"/>
    <w:pPr>
      <w:tabs>
        <w:tab w:val="left" w:pos="2302"/>
      </w:tabs>
      <w:ind w:left="1202"/>
    </w:pPr>
  </w:style>
  <w:style w:type="paragraph" w:customStyle="1" w:styleId="Text3">
    <w:name w:val="Text 3"/>
    <w:basedOn w:val="Normalny"/>
    <w:rsid w:val="000839B0"/>
    <w:pPr>
      <w:tabs>
        <w:tab w:val="left" w:pos="2302"/>
      </w:tabs>
      <w:ind w:left="1202"/>
    </w:pPr>
  </w:style>
  <w:style w:type="paragraph" w:customStyle="1" w:styleId="Text4">
    <w:name w:val="Text 4"/>
    <w:basedOn w:val="Normalny"/>
    <w:rsid w:val="000839B0"/>
    <w:pPr>
      <w:tabs>
        <w:tab w:val="left" w:pos="2302"/>
      </w:tabs>
      <w:ind w:left="1202"/>
    </w:pPr>
  </w:style>
  <w:style w:type="paragraph" w:customStyle="1" w:styleId="Address">
    <w:name w:val="Address"/>
    <w:basedOn w:val="Normalny"/>
    <w:rsid w:val="000839B0"/>
    <w:pPr>
      <w:spacing w:after="0"/>
      <w:jc w:val="left"/>
    </w:pPr>
  </w:style>
  <w:style w:type="paragraph" w:customStyle="1" w:styleId="AddressTL">
    <w:name w:val="AddressTL"/>
    <w:basedOn w:val="Normalny"/>
    <w:next w:val="Normalny"/>
    <w:rsid w:val="000839B0"/>
    <w:pPr>
      <w:spacing w:after="720"/>
      <w:jc w:val="left"/>
    </w:pPr>
  </w:style>
  <w:style w:type="paragraph" w:customStyle="1" w:styleId="AddressTR">
    <w:name w:val="AddressTR"/>
    <w:basedOn w:val="Normalny"/>
    <w:next w:val="Normalny"/>
    <w:rsid w:val="000839B0"/>
    <w:pPr>
      <w:spacing w:after="720"/>
      <w:ind w:left="5103"/>
      <w:jc w:val="left"/>
    </w:pPr>
  </w:style>
  <w:style w:type="paragraph" w:styleId="Tekstblokowy">
    <w:name w:val="Block Text"/>
    <w:basedOn w:val="Normalny"/>
    <w:rsid w:val="000839B0"/>
    <w:pPr>
      <w:spacing w:after="120"/>
      <w:ind w:left="1440" w:right="1440"/>
    </w:pPr>
  </w:style>
  <w:style w:type="paragraph" w:styleId="Tekstpodstawowy">
    <w:name w:val="Body Text"/>
    <w:basedOn w:val="Normalny"/>
    <w:rsid w:val="000839B0"/>
    <w:pPr>
      <w:spacing w:after="120"/>
    </w:pPr>
  </w:style>
  <w:style w:type="paragraph" w:styleId="Tekstpodstawowy2">
    <w:name w:val="Body Text 2"/>
    <w:basedOn w:val="Normalny"/>
    <w:rsid w:val="000839B0"/>
    <w:pPr>
      <w:spacing w:after="120" w:line="480" w:lineRule="auto"/>
    </w:pPr>
  </w:style>
  <w:style w:type="paragraph" w:styleId="Tekstpodstawowy3">
    <w:name w:val="Body Text 3"/>
    <w:basedOn w:val="Normalny"/>
    <w:rsid w:val="000839B0"/>
    <w:pPr>
      <w:spacing w:after="120"/>
    </w:pPr>
    <w:rPr>
      <w:sz w:val="16"/>
    </w:rPr>
  </w:style>
  <w:style w:type="paragraph" w:styleId="Tekstpodstawowyzwciciem">
    <w:name w:val="Body Text First Indent"/>
    <w:basedOn w:val="Tekstpodstawowy"/>
    <w:rsid w:val="000839B0"/>
    <w:pPr>
      <w:ind w:firstLine="210"/>
    </w:pPr>
  </w:style>
  <w:style w:type="paragraph" w:styleId="Tekstpodstawowywcity">
    <w:name w:val="Body Text Indent"/>
    <w:basedOn w:val="Normalny"/>
    <w:rsid w:val="000839B0"/>
    <w:pPr>
      <w:spacing w:after="120"/>
      <w:ind w:left="283"/>
    </w:pPr>
  </w:style>
  <w:style w:type="paragraph" w:styleId="Tekstpodstawowyzwciciem2">
    <w:name w:val="Body Text First Indent 2"/>
    <w:basedOn w:val="Tekstpodstawowywcity"/>
    <w:rsid w:val="000839B0"/>
    <w:pPr>
      <w:ind w:firstLine="210"/>
    </w:pPr>
  </w:style>
  <w:style w:type="paragraph" w:styleId="Tekstpodstawowywcity2">
    <w:name w:val="Body Text Indent 2"/>
    <w:basedOn w:val="Normalny"/>
    <w:rsid w:val="000839B0"/>
    <w:pPr>
      <w:spacing w:after="120" w:line="480" w:lineRule="auto"/>
      <w:ind w:left="283"/>
    </w:pPr>
  </w:style>
  <w:style w:type="paragraph" w:styleId="Tekstpodstawowywcity3">
    <w:name w:val="Body Text Indent 3"/>
    <w:basedOn w:val="Normalny"/>
    <w:rsid w:val="000839B0"/>
    <w:pPr>
      <w:spacing w:after="120"/>
      <w:ind w:left="283"/>
    </w:pPr>
    <w:rPr>
      <w:sz w:val="16"/>
    </w:rPr>
  </w:style>
  <w:style w:type="paragraph" w:styleId="Legenda">
    <w:name w:val="caption"/>
    <w:basedOn w:val="Normalny"/>
    <w:next w:val="Normalny"/>
    <w:rsid w:val="000839B0"/>
    <w:pPr>
      <w:spacing w:before="120" w:after="120"/>
    </w:pPr>
    <w:rPr>
      <w:b/>
    </w:rPr>
  </w:style>
  <w:style w:type="paragraph" w:customStyle="1" w:styleId="ChapterTitle">
    <w:name w:val="ChapterTitle"/>
    <w:basedOn w:val="Normalny"/>
    <w:next w:val="SectionTitle"/>
    <w:rsid w:val="000839B0"/>
    <w:pPr>
      <w:keepNext/>
      <w:spacing w:after="480"/>
      <w:jc w:val="center"/>
    </w:pPr>
    <w:rPr>
      <w:b/>
      <w:sz w:val="32"/>
    </w:rPr>
  </w:style>
  <w:style w:type="paragraph" w:customStyle="1" w:styleId="SectionTitle">
    <w:name w:val="SectionTitle"/>
    <w:basedOn w:val="Normalny"/>
    <w:next w:val="Nagwek1"/>
    <w:rsid w:val="000839B0"/>
    <w:pPr>
      <w:keepNext/>
      <w:spacing w:after="480"/>
      <w:jc w:val="center"/>
    </w:pPr>
    <w:rPr>
      <w:b/>
      <w:smallCaps/>
      <w:sz w:val="28"/>
    </w:rPr>
  </w:style>
  <w:style w:type="paragraph" w:styleId="Zwrotpoegnalny">
    <w:name w:val="Closing"/>
    <w:basedOn w:val="Normalny"/>
    <w:rsid w:val="000839B0"/>
    <w:pPr>
      <w:ind w:left="4252"/>
    </w:pPr>
  </w:style>
  <w:style w:type="paragraph" w:styleId="Tekstkomentarza">
    <w:name w:val="annotation text"/>
    <w:basedOn w:val="Normalny"/>
    <w:link w:val="TekstkomentarzaZnak"/>
    <w:rsid w:val="000839B0"/>
    <w:rPr>
      <w:sz w:val="20"/>
    </w:rPr>
  </w:style>
  <w:style w:type="paragraph" w:styleId="Data">
    <w:name w:val="Date"/>
    <w:basedOn w:val="Normalny"/>
    <w:next w:val="References"/>
    <w:rsid w:val="000839B0"/>
    <w:pPr>
      <w:spacing w:after="0"/>
      <w:ind w:left="5103" w:right="-567"/>
      <w:jc w:val="left"/>
    </w:pPr>
  </w:style>
  <w:style w:type="paragraph" w:customStyle="1" w:styleId="References">
    <w:name w:val="References"/>
    <w:basedOn w:val="Normalny"/>
    <w:next w:val="AddressTR"/>
    <w:rsid w:val="000839B0"/>
    <w:pPr>
      <w:ind w:left="5103"/>
      <w:jc w:val="left"/>
    </w:pPr>
    <w:rPr>
      <w:sz w:val="20"/>
    </w:rPr>
  </w:style>
  <w:style w:type="paragraph" w:styleId="Mapadokumentu">
    <w:name w:val="Document Map"/>
    <w:basedOn w:val="Normalny"/>
    <w:semiHidden/>
    <w:rsid w:val="000839B0"/>
    <w:pPr>
      <w:shd w:val="clear" w:color="auto" w:fill="000080"/>
    </w:pPr>
    <w:rPr>
      <w:rFonts w:ascii="Tahoma" w:hAnsi="Tahoma"/>
    </w:rPr>
  </w:style>
  <w:style w:type="paragraph" w:customStyle="1" w:styleId="DoubSign">
    <w:name w:val="DoubSign"/>
    <w:basedOn w:val="Normalny"/>
    <w:next w:val="Enclosures"/>
    <w:rsid w:val="000839B0"/>
    <w:pPr>
      <w:tabs>
        <w:tab w:val="left" w:pos="5103"/>
      </w:tabs>
      <w:spacing w:before="1200" w:after="0"/>
      <w:jc w:val="left"/>
    </w:pPr>
  </w:style>
  <w:style w:type="paragraph" w:customStyle="1" w:styleId="Enclosures">
    <w:name w:val="Enclosures"/>
    <w:basedOn w:val="Normalny"/>
    <w:rsid w:val="000839B0"/>
    <w:pPr>
      <w:keepNext/>
      <w:keepLines/>
      <w:tabs>
        <w:tab w:val="left" w:pos="5642"/>
      </w:tabs>
      <w:spacing w:before="480" w:after="0"/>
      <w:ind w:left="1191" w:hanging="1191"/>
      <w:jc w:val="left"/>
    </w:pPr>
  </w:style>
  <w:style w:type="paragraph" w:styleId="Tekstprzypisukocowego">
    <w:name w:val="endnote text"/>
    <w:basedOn w:val="Normalny"/>
    <w:link w:val="TekstprzypisukocowegoZnak"/>
    <w:semiHidden/>
    <w:rsid w:val="000839B0"/>
    <w:rPr>
      <w:sz w:val="20"/>
    </w:rPr>
  </w:style>
  <w:style w:type="paragraph" w:styleId="Adresnakopercie">
    <w:name w:val="envelope address"/>
    <w:basedOn w:val="Normalny"/>
    <w:rsid w:val="000839B0"/>
    <w:pPr>
      <w:framePr w:w="7920" w:h="1980" w:hRule="exact" w:hSpace="180" w:wrap="auto" w:hAnchor="page" w:xAlign="center" w:yAlign="bottom"/>
      <w:spacing w:after="0"/>
    </w:pPr>
  </w:style>
  <w:style w:type="paragraph" w:styleId="Adreszwrotnynakopercie">
    <w:name w:val="envelope return"/>
    <w:basedOn w:val="Normalny"/>
    <w:rsid w:val="000839B0"/>
    <w:pPr>
      <w:spacing w:after="0"/>
    </w:pPr>
    <w:rPr>
      <w:sz w:val="20"/>
    </w:rPr>
  </w:style>
  <w:style w:type="paragraph" w:styleId="Stopka">
    <w:name w:val="footer"/>
    <w:basedOn w:val="Normalny"/>
    <w:link w:val="StopkaZnak"/>
    <w:uiPriority w:val="99"/>
    <w:rsid w:val="000839B0"/>
    <w:pPr>
      <w:spacing w:after="0"/>
      <w:ind w:right="-567"/>
      <w:jc w:val="left"/>
    </w:pPr>
    <w:rPr>
      <w:rFonts w:ascii="Arial" w:hAnsi="Arial"/>
      <w:sz w:val="16"/>
    </w:rPr>
  </w:style>
  <w:style w:type="paragraph" w:styleId="Tekstprzypisudolnego">
    <w:name w:val="footnote text"/>
    <w:basedOn w:val="Normalny"/>
    <w:rsid w:val="000839B0"/>
    <w:pPr>
      <w:ind w:left="357" w:hanging="357"/>
    </w:pPr>
    <w:rPr>
      <w:sz w:val="20"/>
    </w:rPr>
  </w:style>
  <w:style w:type="paragraph" w:styleId="Nagwek">
    <w:name w:val="header"/>
    <w:basedOn w:val="Normalny"/>
    <w:link w:val="NagwekZnak"/>
    <w:uiPriority w:val="99"/>
    <w:rsid w:val="000839B0"/>
    <w:pPr>
      <w:tabs>
        <w:tab w:val="center" w:pos="4153"/>
        <w:tab w:val="right" w:pos="8306"/>
      </w:tabs>
    </w:pPr>
  </w:style>
  <w:style w:type="paragraph" w:styleId="Indeks1">
    <w:name w:val="index 1"/>
    <w:basedOn w:val="Normalny"/>
    <w:next w:val="Normalny"/>
    <w:autoRedefine/>
    <w:semiHidden/>
    <w:rsid w:val="000839B0"/>
    <w:pPr>
      <w:ind w:left="240" w:hanging="240"/>
    </w:pPr>
  </w:style>
  <w:style w:type="paragraph" w:styleId="Indeks2">
    <w:name w:val="index 2"/>
    <w:basedOn w:val="Normalny"/>
    <w:next w:val="Normalny"/>
    <w:autoRedefine/>
    <w:semiHidden/>
    <w:rsid w:val="000839B0"/>
    <w:pPr>
      <w:ind w:left="480" w:hanging="240"/>
    </w:pPr>
  </w:style>
  <w:style w:type="paragraph" w:styleId="Indeks3">
    <w:name w:val="index 3"/>
    <w:basedOn w:val="Normalny"/>
    <w:next w:val="Normalny"/>
    <w:autoRedefine/>
    <w:semiHidden/>
    <w:rsid w:val="000839B0"/>
    <w:pPr>
      <w:ind w:left="720" w:hanging="240"/>
    </w:pPr>
  </w:style>
  <w:style w:type="paragraph" w:styleId="Indeks4">
    <w:name w:val="index 4"/>
    <w:basedOn w:val="Normalny"/>
    <w:next w:val="Normalny"/>
    <w:autoRedefine/>
    <w:semiHidden/>
    <w:rsid w:val="000839B0"/>
    <w:pPr>
      <w:ind w:left="960" w:hanging="240"/>
    </w:pPr>
  </w:style>
  <w:style w:type="paragraph" w:styleId="Indeks5">
    <w:name w:val="index 5"/>
    <w:basedOn w:val="Normalny"/>
    <w:next w:val="Normalny"/>
    <w:autoRedefine/>
    <w:semiHidden/>
    <w:rsid w:val="000839B0"/>
    <w:pPr>
      <w:ind w:left="1200" w:hanging="240"/>
    </w:pPr>
  </w:style>
  <w:style w:type="paragraph" w:styleId="Indeks6">
    <w:name w:val="index 6"/>
    <w:basedOn w:val="Normalny"/>
    <w:next w:val="Normalny"/>
    <w:autoRedefine/>
    <w:semiHidden/>
    <w:rsid w:val="000839B0"/>
    <w:pPr>
      <w:ind w:left="1440" w:hanging="240"/>
    </w:pPr>
  </w:style>
  <w:style w:type="paragraph" w:styleId="Indeks7">
    <w:name w:val="index 7"/>
    <w:basedOn w:val="Normalny"/>
    <w:next w:val="Normalny"/>
    <w:autoRedefine/>
    <w:semiHidden/>
    <w:rsid w:val="000839B0"/>
    <w:pPr>
      <w:ind w:left="1680" w:hanging="240"/>
    </w:pPr>
  </w:style>
  <w:style w:type="paragraph" w:styleId="Indeks8">
    <w:name w:val="index 8"/>
    <w:basedOn w:val="Normalny"/>
    <w:next w:val="Normalny"/>
    <w:autoRedefine/>
    <w:semiHidden/>
    <w:rsid w:val="000839B0"/>
    <w:pPr>
      <w:ind w:left="1920" w:hanging="240"/>
    </w:pPr>
  </w:style>
  <w:style w:type="paragraph" w:styleId="Indeks9">
    <w:name w:val="index 9"/>
    <w:basedOn w:val="Normalny"/>
    <w:next w:val="Normalny"/>
    <w:autoRedefine/>
    <w:semiHidden/>
    <w:rsid w:val="000839B0"/>
    <w:pPr>
      <w:ind w:left="2160" w:hanging="240"/>
    </w:pPr>
  </w:style>
  <w:style w:type="paragraph" w:styleId="Nagwekindeksu">
    <w:name w:val="index heading"/>
    <w:basedOn w:val="Normalny"/>
    <w:next w:val="Indeks1"/>
    <w:semiHidden/>
    <w:rsid w:val="000839B0"/>
    <w:rPr>
      <w:rFonts w:ascii="Arial" w:hAnsi="Arial"/>
      <w:b/>
    </w:rPr>
  </w:style>
  <w:style w:type="paragraph" w:styleId="Lista">
    <w:name w:val="List"/>
    <w:basedOn w:val="Normalny"/>
    <w:rsid w:val="000839B0"/>
    <w:pPr>
      <w:ind w:left="283" w:hanging="283"/>
    </w:pPr>
  </w:style>
  <w:style w:type="paragraph" w:styleId="Lista2">
    <w:name w:val="List 2"/>
    <w:basedOn w:val="Normalny"/>
    <w:rsid w:val="000839B0"/>
    <w:pPr>
      <w:ind w:left="566" w:hanging="283"/>
    </w:pPr>
  </w:style>
  <w:style w:type="paragraph" w:styleId="Lista3">
    <w:name w:val="List 3"/>
    <w:basedOn w:val="Normalny"/>
    <w:rsid w:val="000839B0"/>
    <w:pPr>
      <w:ind w:left="849" w:hanging="283"/>
    </w:pPr>
  </w:style>
  <w:style w:type="paragraph" w:styleId="Lista4">
    <w:name w:val="List 4"/>
    <w:basedOn w:val="Normalny"/>
    <w:rsid w:val="000839B0"/>
    <w:pPr>
      <w:ind w:left="1132" w:hanging="283"/>
    </w:pPr>
  </w:style>
  <w:style w:type="paragraph" w:styleId="Lista5">
    <w:name w:val="List 5"/>
    <w:basedOn w:val="Normalny"/>
    <w:rsid w:val="000839B0"/>
    <w:pPr>
      <w:ind w:left="1415" w:hanging="283"/>
    </w:pPr>
  </w:style>
  <w:style w:type="paragraph" w:styleId="Listapunktowana">
    <w:name w:val="List Bullet"/>
    <w:basedOn w:val="Normalny"/>
    <w:rsid w:val="000839B0"/>
    <w:pPr>
      <w:numPr>
        <w:numId w:val="4"/>
      </w:numPr>
    </w:pPr>
  </w:style>
  <w:style w:type="paragraph" w:styleId="Listapunktowana2">
    <w:name w:val="List Bullet 2"/>
    <w:basedOn w:val="Text2"/>
    <w:rsid w:val="000839B0"/>
    <w:pPr>
      <w:numPr>
        <w:numId w:val="6"/>
      </w:numPr>
      <w:tabs>
        <w:tab w:val="clear" w:pos="2302"/>
      </w:tabs>
    </w:pPr>
  </w:style>
  <w:style w:type="paragraph" w:styleId="Listapunktowana3">
    <w:name w:val="List Bullet 3"/>
    <w:basedOn w:val="Text3"/>
    <w:rsid w:val="000839B0"/>
    <w:pPr>
      <w:numPr>
        <w:numId w:val="7"/>
      </w:numPr>
      <w:tabs>
        <w:tab w:val="clear" w:pos="2302"/>
      </w:tabs>
    </w:pPr>
  </w:style>
  <w:style w:type="paragraph" w:styleId="Listapunktowana4">
    <w:name w:val="List Bullet 4"/>
    <w:basedOn w:val="Text4"/>
    <w:rsid w:val="000839B0"/>
    <w:pPr>
      <w:numPr>
        <w:numId w:val="8"/>
      </w:numPr>
      <w:tabs>
        <w:tab w:val="clear" w:pos="2302"/>
      </w:tabs>
    </w:pPr>
  </w:style>
  <w:style w:type="paragraph" w:styleId="Listapunktowana5">
    <w:name w:val="List Bullet 5"/>
    <w:basedOn w:val="Normalny"/>
    <w:autoRedefine/>
    <w:rsid w:val="000839B0"/>
    <w:pPr>
      <w:numPr>
        <w:numId w:val="1"/>
      </w:numPr>
    </w:pPr>
  </w:style>
  <w:style w:type="paragraph" w:styleId="Lista-kontynuacja">
    <w:name w:val="List Continue"/>
    <w:basedOn w:val="Normalny"/>
    <w:rsid w:val="000839B0"/>
    <w:pPr>
      <w:spacing w:after="120"/>
      <w:ind w:left="283"/>
    </w:pPr>
  </w:style>
  <w:style w:type="paragraph" w:styleId="Lista-kontynuacja2">
    <w:name w:val="List Continue 2"/>
    <w:basedOn w:val="Normalny"/>
    <w:rsid w:val="000839B0"/>
    <w:pPr>
      <w:spacing w:after="120"/>
      <w:ind w:left="566"/>
    </w:pPr>
  </w:style>
  <w:style w:type="paragraph" w:styleId="Lista-kontynuacja3">
    <w:name w:val="List Continue 3"/>
    <w:basedOn w:val="Normalny"/>
    <w:rsid w:val="000839B0"/>
    <w:pPr>
      <w:spacing w:after="120"/>
      <w:ind w:left="849"/>
    </w:pPr>
  </w:style>
  <w:style w:type="paragraph" w:styleId="Lista-kontynuacja4">
    <w:name w:val="List Continue 4"/>
    <w:basedOn w:val="Normalny"/>
    <w:rsid w:val="000839B0"/>
    <w:pPr>
      <w:spacing w:after="120"/>
      <w:ind w:left="1132"/>
    </w:pPr>
  </w:style>
  <w:style w:type="paragraph" w:styleId="Lista-kontynuacja5">
    <w:name w:val="List Continue 5"/>
    <w:basedOn w:val="Normalny"/>
    <w:rsid w:val="000839B0"/>
    <w:pPr>
      <w:spacing w:after="120"/>
      <w:ind w:left="1415"/>
    </w:pPr>
  </w:style>
  <w:style w:type="paragraph" w:styleId="Listanumerowana">
    <w:name w:val="List Number"/>
    <w:basedOn w:val="Normalny"/>
    <w:rsid w:val="000839B0"/>
    <w:pPr>
      <w:numPr>
        <w:numId w:val="14"/>
      </w:numPr>
    </w:pPr>
  </w:style>
  <w:style w:type="paragraph" w:styleId="Listanumerowana2">
    <w:name w:val="List Number 2"/>
    <w:basedOn w:val="Text2"/>
    <w:rsid w:val="000839B0"/>
    <w:pPr>
      <w:numPr>
        <w:numId w:val="16"/>
      </w:numPr>
      <w:tabs>
        <w:tab w:val="clear" w:pos="2302"/>
      </w:tabs>
    </w:pPr>
  </w:style>
  <w:style w:type="paragraph" w:styleId="Listanumerowana3">
    <w:name w:val="List Number 3"/>
    <w:basedOn w:val="Text3"/>
    <w:rsid w:val="000839B0"/>
    <w:pPr>
      <w:numPr>
        <w:numId w:val="17"/>
      </w:numPr>
      <w:tabs>
        <w:tab w:val="clear" w:pos="2302"/>
      </w:tabs>
    </w:pPr>
  </w:style>
  <w:style w:type="paragraph" w:styleId="Listanumerowana4">
    <w:name w:val="List Number 4"/>
    <w:basedOn w:val="Text4"/>
    <w:rsid w:val="000839B0"/>
    <w:pPr>
      <w:numPr>
        <w:numId w:val="18"/>
      </w:numPr>
      <w:tabs>
        <w:tab w:val="clear" w:pos="2302"/>
      </w:tabs>
    </w:pPr>
  </w:style>
  <w:style w:type="paragraph" w:styleId="Listanumerowana5">
    <w:name w:val="List Number 5"/>
    <w:basedOn w:val="Normalny"/>
    <w:rsid w:val="000839B0"/>
    <w:pPr>
      <w:numPr>
        <w:numId w:val="2"/>
      </w:numPr>
    </w:pPr>
  </w:style>
  <w:style w:type="paragraph" w:styleId="Tekstmakra">
    <w:name w:val="macro"/>
    <w:semiHidden/>
    <w:rsid w:val="000839B0"/>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gwekwiadomoci">
    <w:name w:val="Message Header"/>
    <w:basedOn w:val="Normalny"/>
    <w:rsid w:val="000839B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Wcicienormalne">
    <w:name w:val="Normal Indent"/>
    <w:basedOn w:val="Normalny"/>
    <w:link w:val="WcicienormalneZnak"/>
    <w:rsid w:val="000839B0"/>
    <w:pPr>
      <w:ind w:left="720"/>
    </w:pPr>
  </w:style>
  <w:style w:type="paragraph" w:styleId="Nagweknotatki">
    <w:name w:val="Note Heading"/>
    <w:basedOn w:val="Normalny"/>
    <w:next w:val="Normalny"/>
    <w:rsid w:val="000839B0"/>
  </w:style>
  <w:style w:type="paragraph" w:customStyle="1" w:styleId="NoteHead">
    <w:name w:val="NoteHead"/>
    <w:basedOn w:val="Normalny"/>
    <w:next w:val="Subject"/>
    <w:rsid w:val="000839B0"/>
    <w:pPr>
      <w:spacing w:before="720" w:after="720"/>
      <w:jc w:val="center"/>
    </w:pPr>
    <w:rPr>
      <w:b/>
      <w:smallCaps/>
    </w:rPr>
  </w:style>
  <w:style w:type="paragraph" w:customStyle="1" w:styleId="Subject">
    <w:name w:val="Subject"/>
    <w:basedOn w:val="Normalny"/>
    <w:next w:val="Normalny"/>
    <w:rsid w:val="000839B0"/>
    <w:pPr>
      <w:spacing w:after="480"/>
      <w:ind w:left="1531" w:hanging="1531"/>
      <w:jc w:val="left"/>
    </w:pPr>
    <w:rPr>
      <w:b/>
    </w:rPr>
  </w:style>
  <w:style w:type="paragraph" w:customStyle="1" w:styleId="NoteList">
    <w:name w:val="NoteList"/>
    <w:basedOn w:val="Normalny"/>
    <w:next w:val="Subject"/>
    <w:rsid w:val="000839B0"/>
    <w:pPr>
      <w:tabs>
        <w:tab w:val="left" w:pos="5823"/>
      </w:tabs>
      <w:spacing w:before="720" w:after="720"/>
      <w:ind w:left="5104" w:hanging="3119"/>
      <w:jc w:val="left"/>
    </w:pPr>
    <w:rPr>
      <w:b/>
      <w:smallCaps/>
    </w:rPr>
  </w:style>
  <w:style w:type="paragraph" w:customStyle="1" w:styleId="NumPar1">
    <w:name w:val="NumPar 1"/>
    <w:basedOn w:val="Nagwek1"/>
    <w:next w:val="Text1"/>
    <w:rsid w:val="000839B0"/>
    <w:pPr>
      <w:keepNext w:val="0"/>
      <w:spacing w:before="0"/>
      <w:outlineLvl w:val="9"/>
    </w:pPr>
    <w:rPr>
      <w:b w:val="0"/>
      <w:smallCaps w:val="0"/>
    </w:rPr>
  </w:style>
  <w:style w:type="paragraph" w:customStyle="1" w:styleId="NumPar2">
    <w:name w:val="NumPar 2"/>
    <w:basedOn w:val="Nagwek2"/>
    <w:next w:val="Text2"/>
    <w:rsid w:val="000839B0"/>
    <w:pPr>
      <w:keepNext w:val="0"/>
      <w:outlineLvl w:val="9"/>
    </w:pPr>
    <w:rPr>
      <w:b w:val="0"/>
    </w:rPr>
  </w:style>
  <w:style w:type="paragraph" w:customStyle="1" w:styleId="NumPar3">
    <w:name w:val="NumPar 3"/>
    <w:basedOn w:val="Nagwek3"/>
    <w:next w:val="Text3"/>
    <w:rsid w:val="000839B0"/>
    <w:pPr>
      <w:keepNext w:val="0"/>
      <w:outlineLvl w:val="9"/>
    </w:pPr>
    <w:rPr>
      <w:i w:val="0"/>
    </w:rPr>
  </w:style>
  <w:style w:type="paragraph" w:customStyle="1" w:styleId="NumPar4">
    <w:name w:val="NumPar 4"/>
    <w:basedOn w:val="Nagwek4"/>
    <w:next w:val="Text4"/>
    <w:rsid w:val="000839B0"/>
    <w:pPr>
      <w:keepNext w:val="0"/>
      <w:outlineLvl w:val="9"/>
    </w:pPr>
  </w:style>
  <w:style w:type="paragraph" w:customStyle="1" w:styleId="PartTitle">
    <w:name w:val="PartTitle"/>
    <w:basedOn w:val="Normalny"/>
    <w:next w:val="ChapterTitle"/>
    <w:rsid w:val="000839B0"/>
    <w:pPr>
      <w:keepNext/>
      <w:pageBreakBefore/>
      <w:spacing w:after="480"/>
      <w:jc w:val="center"/>
    </w:pPr>
    <w:rPr>
      <w:b/>
      <w:sz w:val="36"/>
    </w:rPr>
  </w:style>
  <w:style w:type="paragraph" w:styleId="Zwykytekst">
    <w:name w:val="Plain Text"/>
    <w:basedOn w:val="Normalny"/>
    <w:rsid w:val="000839B0"/>
    <w:rPr>
      <w:rFonts w:ascii="Courier New" w:hAnsi="Courier New"/>
      <w:sz w:val="20"/>
    </w:rPr>
  </w:style>
  <w:style w:type="paragraph" w:styleId="Zwrotgrzecznociowy">
    <w:name w:val="Salutation"/>
    <w:basedOn w:val="Normalny"/>
    <w:next w:val="Normalny"/>
    <w:rsid w:val="000839B0"/>
  </w:style>
  <w:style w:type="paragraph" w:styleId="Podpis">
    <w:name w:val="Signature"/>
    <w:basedOn w:val="Normalny"/>
    <w:next w:val="Enclosures"/>
    <w:rsid w:val="000839B0"/>
    <w:pPr>
      <w:tabs>
        <w:tab w:val="left" w:pos="5103"/>
      </w:tabs>
      <w:spacing w:before="1200" w:after="0"/>
      <w:ind w:left="5103"/>
      <w:jc w:val="center"/>
    </w:pPr>
  </w:style>
  <w:style w:type="paragraph" w:styleId="Podtytu">
    <w:name w:val="Subtitle"/>
    <w:basedOn w:val="Normalny"/>
    <w:rsid w:val="000839B0"/>
    <w:pPr>
      <w:spacing w:after="60"/>
      <w:jc w:val="center"/>
      <w:outlineLvl w:val="1"/>
    </w:pPr>
    <w:rPr>
      <w:rFonts w:ascii="Arial" w:hAnsi="Arial"/>
    </w:rPr>
  </w:style>
  <w:style w:type="paragraph" w:customStyle="1" w:styleId="SubTitle1">
    <w:name w:val="SubTitle 1"/>
    <w:basedOn w:val="Normalny"/>
    <w:next w:val="SubTitle2"/>
    <w:rsid w:val="000839B0"/>
    <w:pPr>
      <w:jc w:val="center"/>
    </w:pPr>
    <w:rPr>
      <w:b/>
      <w:sz w:val="40"/>
    </w:rPr>
  </w:style>
  <w:style w:type="paragraph" w:customStyle="1" w:styleId="SubTitle2">
    <w:name w:val="SubTitle 2"/>
    <w:basedOn w:val="Normalny"/>
    <w:rsid w:val="000839B0"/>
    <w:pPr>
      <w:jc w:val="center"/>
    </w:pPr>
    <w:rPr>
      <w:b/>
      <w:sz w:val="32"/>
    </w:rPr>
  </w:style>
  <w:style w:type="paragraph" w:styleId="Wykazrde">
    <w:name w:val="table of authorities"/>
    <w:basedOn w:val="Normalny"/>
    <w:next w:val="Normalny"/>
    <w:semiHidden/>
    <w:rsid w:val="000839B0"/>
    <w:pPr>
      <w:ind w:left="240" w:hanging="240"/>
    </w:pPr>
  </w:style>
  <w:style w:type="paragraph" w:styleId="Spisilustracji">
    <w:name w:val="table of figures"/>
    <w:basedOn w:val="Normalny"/>
    <w:next w:val="Normalny"/>
    <w:semiHidden/>
    <w:rsid w:val="000839B0"/>
    <w:pPr>
      <w:ind w:left="480" w:hanging="480"/>
    </w:pPr>
  </w:style>
  <w:style w:type="paragraph" w:styleId="Tytu">
    <w:name w:val="Title"/>
    <w:basedOn w:val="Normalny"/>
    <w:next w:val="SubTitle1"/>
    <w:rsid w:val="000839B0"/>
    <w:pPr>
      <w:spacing w:after="480"/>
      <w:jc w:val="center"/>
    </w:pPr>
    <w:rPr>
      <w:b/>
      <w:kern w:val="28"/>
      <w:sz w:val="48"/>
    </w:rPr>
  </w:style>
  <w:style w:type="paragraph" w:styleId="Nagwekwykazurde">
    <w:name w:val="toa heading"/>
    <w:basedOn w:val="Normalny"/>
    <w:next w:val="Normalny"/>
    <w:semiHidden/>
    <w:rsid w:val="000839B0"/>
    <w:pPr>
      <w:spacing w:before="120"/>
    </w:pPr>
    <w:rPr>
      <w:rFonts w:ascii="Arial" w:hAnsi="Arial"/>
      <w:b/>
    </w:rPr>
  </w:style>
  <w:style w:type="paragraph" w:styleId="Spistreci1">
    <w:name w:val="toc 1"/>
    <w:basedOn w:val="Normalny"/>
    <w:next w:val="Normalny"/>
    <w:semiHidden/>
    <w:rsid w:val="000839B0"/>
    <w:pPr>
      <w:tabs>
        <w:tab w:val="right" w:leader="dot" w:pos="8640"/>
      </w:tabs>
      <w:spacing w:before="120" w:after="120"/>
      <w:ind w:left="482" w:right="720" w:hanging="482"/>
    </w:pPr>
    <w:rPr>
      <w:caps/>
    </w:rPr>
  </w:style>
  <w:style w:type="paragraph" w:styleId="Spistreci2">
    <w:name w:val="toc 2"/>
    <w:basedOn w:val="Normalny"/>
    <w:next w:val="Normalny"/>
    <w:semiHidden/>
    <w:rsid w:val="000839B0"/>
    <w:pPr>
      <w:tabs>
        <w:tab w:val="right" w:leader="dot" w:pos="8640"/>
      </w:tabs>
      <w:spacing w:before="60" w:after="60"/>
      <w:ind w:left="1077" w:right="720" w:hanging="595"/>
    </w:pPr>
  </w:style>
  <w:style w:type="paragraph" w:styleId="Spistreci3">
    <w:name w:val="toc 3"/>
    <w:basedOn w:val="Normalny"/>
    <w:next w:val="Normalny"/>
    <w:semiHidden/>
    <w:rsid w:val="000839B0"/>
    <w:pPr>
      <w:tabs>
        <w:tab w:val="right" w:leader="dot" w:pos="8640"/>
      </w:tabs>
      <w:spacing w:before="60" w:after="60"/>
      <w:ind w:left="1916" w:right="720" w:hanging="839"/>
    </w:pPr>
  </w:style>
  <w:style w:type="paragraph" w:styleId="Spistreci4">
    <w:name w:val="toc 4"/>
    <w:basedOn w:val="Normalny"/>
    <w:next w:val="Normalny"/>
    <w:semiHidden/>
    <w:rsid w:val="000839B0"/>
    <w:pPr>
      <w:tabs>
        <w:tab w:val="right" w:leader="dot" w:pos="8641"/>
      </w:tabs>
      <w:spacing w:before="60" w:after="60"/>
      <w:ind w:left="2880" w:right="720" w:hanging="964"/>
    </w:pPr>
  </w:style>
  <w:style w:type="paragraph" w:styleId="Spistreci5">
    <w:name w:val="toc 5"/>
    <w:basedOn w:val="Normalny"/>
    <w:next w:val="Normalny"/>
    <w:semiHidden/>
    <w:rsid w:val="000839B0"/>
    <w:pPr>
      <w:tabs>
        <w:tab w:val="right" w:leader="dot" w:pos="8641"/>
      </w:tabs>
      <w:spacing w:before="240" w:after="120"/>
      <w:ind w:right="720"/>
    </w:pPr>
    <w:rPr>
      <w:caps/>
    </w:rPr>
  </w:style>
  <w:style w:type="paragraph" w:styleId="Spistreci6">
    <w:name w:val="toc 6"/>
    <w:basedOn w:val="Normalny"/>
    <w:next w:val="Normalny"/>
    <w:autoRedefine/>
    <w:semiHidden/>
    <w:rsid w:val="000839B0"/>
    <w:pPr>
      <w:ind w:left="1200"/>
    </w:pPr>
  </w:style>
  <w:style w:type="paragraph" w:styleId="Spistreci7">
    <w:name w:val="toc 7"/>
    <w:basedOn w:val="Normalny"/>
    <w:next w:val="Normalny"/>
    <w:autoRedefine/>
    <w:semiHidden/>
    <w:rsid w:val="000839B0"/>
    <w:pPr>
      <w:ind w:left="1440"/>
    </w:pPr>
  </w:style>
  <w:style w:type="paragraph" w:styleId="Spistreci8">
    <w:name w:val="toc 8"/>
    <w:basedOn w:val="Normalny"/>
    <w:next w:val="Normalny"/>
    <w:autoRedefine/>
    <w:semiHidden/>
    <w:rsid w:val="000839B0"/>
    <w:pPr>
      <w:ind w:left="1680"/>
    </w:pPr>
  </w:style>
  <w:style w:type="paragraph" w:styleId="Spistreci9">
    <w:name w:val="toc 9"/>
    <w:basedOn w:val="Normalny"/>
    <w:next w:val="Normalny"/>
    <w:autoRedefine/>
    <w:semiHidden/>
    <w:rsid w:val="000839B0"/>
    <w:pPr>
      <w:ind w:left="1920"/>
    </w:pPr>
  </w:style>
  <w:style w:type="paragraph" w:customStyle="1" w:styleId="YReferences">
    <w:name w:val="YReferences"/>
    <w:basedOn w:val="Normalny"/>
    <w:next w:val="Normalny"/>
    <w:rsid w:val="000839B0"/>
    <w:pPr>
      <w:spacing w:after="480"/>
      <w:ind w:left="1531" w:hanging="1531"/>
    </w:pPr>
  </w:style>
  <w:style w:type="paragraph" w:customStyle="1" w:styleId="ListBullet1">
    <w:name w:val="List Bullet 1"/>
    <w:basedOn w:val="Text1"/>
    <w:rsid w:val="000839B0"/>
    <w:pPr>
      <w:numPr>
        <w:numId w:val="5"/>
      </w:numPr>
    </w:pPr>
  </w:style>
  <w:style w:type="paragraph" w:customStyle="1" w:styleId="ListDash">
    <w:name w:val="List Dash"/>
    <w:basedOn w:val="Normalny"/>
    <w:rsid w:val="000839B0"/>
    <w:pPr>
      <w:numPr>
        <w:numId w:val="9"/>
      </w:numPr>
    </w:pPr>
  </w:style>
  <w:style w:type="paragraph" w:customStyle="1" w:styleId="ListDash1">
    <w:name w:val="List Dash 1"/>
    <w:basedOn w:val="Text1"/>
    <w:rsid w:val="000839B0"/>
    <w:pPr>
      <w:numPr>
        <w:numId w:val="10"/>
      </w:numPr>
    </w:pPr>
  </w:style>
  <w:style w:type="paragraph" w:customStyle="1" w:styleId="ListDash2">
    <w:name w:val="List Dash 2"/>
    <w:basedOn w:val="Text2"/>
    <w:rsid w:val="000839B0"/>
    <w:pPr>
      <w:numPr>
        <w:numId w:val="11"/>
      </w:numPr>
      <w:tabs>
        <w:tab w:val="clear" w:pos="2302"/>
      </w:tabs>
    </w:pPr>
  </w:style>
  <w:style w:type="paragraph" w:customStyle="1" w:styleId="ListDash3">
    <w:name w:val="List Dash 3"/>
    <w:basedOn w:val="Text3"/>
    <w:rsid w:val="000839B0"/>
    <w:pPr>
      <w:numPr>
        <w:numId w:val="12"/>
      </w:numPr>
      <w:tabs>
        <w:tab w:val="clear" w:pos="2302"/>
      </w:tabs>
    </w:pPr>
  </w:style>
  <w:style w:type="paragraph" w:customStyle="1" w:styleId="ListDash4">
    <w:name w:val="List Dash 4"/>
    <w:basedOn w:val="Text4"/>
    <w:rsid w:val="000839B0"/>
    <w:pPr>
      <w:numPr>
        <w:numId w:val="13"/>
      </w:numPr>
      <w:tabs>
        <w:tab w:val="clear" w:pos="2302"/>
      </w:tabs>
    </w:pPr>
  </w:style>
  <w:style w:type="paragraph" w:customStyle="1" w:styleId="ListNumberLevel2">
    <w:name w:val="List Number (Level 2)"/>
    <w:basedOn w:val="Normalny"/>
    <w:rsid w:val="000839B0"/>
    <w:pPr>
      <w:numPr>
        <w:ilvl w:val="1"/>
        <w:numId w:val="14"/>
      </w:numPr>
    </w:pPr>
  </w:style>
  <w:style w:type="paragraph" w:customStyle="1" w:styleId="ListNumberLevel3">
    <w:name w:val="List Number (Level 3)"/>
    <w:basedOn w:val="Normalny"/>
    <w:rsid w:val="000839B0"/>
    <w:pPr>
      <w:numPr>
        <w:ilvl w:val="2"/>
        <w:numId w:val="14"/>
      </w:numPr>
    </w:pPr>
  </w:style>
  <w:style w:type="paragraph" w:customStyle="1" w:styleId="ListNumberLevel4">
    <w:name w:val="List Number (Level 4)"/>
    <w:basedOn w:val="Normalny"/>
    <w:rsid w:val="000839B0"/>
    <w:pPr>
      <w:numPr>
        <w:ilvl w:val="3"/>
        <w:numId w:val="14"/>
      </w:numPr>
    </w:pPr>
  </w:style>
  <w:style w:type="paragraph" w:customStyle="1" w:styleId="ListNumber1">
    <w:name w:val="List Number 1"/>
    <w:basedOn w:val="Text1"/>
    <w:rsid w:val="000839B0"/>
    <w:pPr>
      <w:numPr>
        <w:numId w:val="15"/>
      </w:numPr>
    </w:pPr>
  </w:style>
  <w:style w:type="paragraph" w:customStyle="1" w:styleId="ListNumber1Level2">
    <w:name w:val="List Number 1 (Level 2)"/>
    <w:basedOn w:val="Text1"/>
    <w:rsid w:val="000839B0"/>
    <w:pPr>
      <w:numPr>
        <w:ilvl w:val="1"/>
        <w:numId w:val="15"/>
      </w:numPr>
    </w:pPr>
  </w:style>
  <w:style w:type="paragraph" w:customStyle="1" w:styleId="ListNumber1Level3">
    <w:name w:val="List Number 1 (Level 3)"/>
    <w:basedOn w:val="Text1"/>
    <w:rsid w:val="000839B0"/>
    <w:pPr>
      <w:numPr>
        <w:ilvl w:val="2"/>
        <w:numId w:val="15"/>
      </w:numPr>
    </w:pPr>
  </w:style>
  <w:style w:type="paragraph" w:customStyle="1" w:styleId="ListNumber1Level4">
    <w:name w:val="List Number 1 (Level 4)"/>
    <w:basedOn w:val="Text1"/>
    <w:rsid w:val="000839B0"/>
    <w:pPr>
      <w:numPr>
        <w:ilvl w:val="3"/>
        <w:numId w:val="15"/>
      </w:numPr>
    </w:pPr>
  </w:style>
  <w:style w:type="paragraph" w:customStyle="1" w:styleId="ListNumber2Level2">
    <w:name w:val="List Number 2 (Level 2)"/>
    <w:basedOn w:val="Text2"/>
    <w:rsid w:val="000839B0"/>
    <w:pPr>
      <w:numPr>
        <w:ilvl w:val="1"/>
        <w:numId w:val="16"/>
      </w:numPr>
      <w:tabs>
        <w:tab w:val="clear" w:pos="2302"/>
      </w:tabs>
    </w:pPr>
  </w:style>
  <w:style w:type="paragraph" w:customStyle="1" w:styleId="ListNumber2Level3">
    <w:name w:val="List Number 2 (Level 3)"/>
    <w:basedOn w:val="Text2"/>
    <w:rsid w:val="000839B0"/>
    <w:pPr>
      <w:numPr>
        <w:ilvl w:val="2"/>
        <w:numId w:val="16"/>
      </w:numPr>
      <w:tabs>
        <w:tab w:val="clear" w:pos="2302"/>
      </w:tabs>
    </w:pPr>
  </w:style>
  <w:style w:type="paragraph" w:customStyle="1" w:styleId="ListNumber2Level4">
    <w:name w:val="List Number 2 (Level 4)"/>
    <w:basedOn w:val="Text2"/>
    <w:rsid w:val="000839B0"/>
    <w:pPr>
      <w:numPr>
        <w:ilvl w:val="3"/>
        <w:numId w:val="16"/>
      </w:numPr>
      <w:tabs>
        <w:tab w:val="clear" w:pos="2302"/>
      </w:tabs>
    </w:pPr>
  </w:style>
  <w:style w:type="paragraph" w:customStyle="1" w:styleId="ListNumber3Level2">
    <w:name w:val="List Number 3 (Level 2)"/>
    <w:basedOn w:val="Text3"/>
    <w:rsid w:val="000839B0"/>
    <w:pPr>
      <w:numPr>
        <w:ilvl w:val="1"/>
        <w:numId w:val="17"/>
      </w:numPr>
      <w:tabs>
        <w:tab w:val="clear" w:pos="2302"/>
      </w:tabs>
    </w:pPr>
  </w:style>
  <w:style w:type="paragraph" w:customStyle="1" w:styleId="ListNumber3Level3">
    <w:name w:val="List Number 3 (Level 3)"/>
    <w:basedOn w:val="Text3"/>
    <w:rsid w:val="000839B0"/>
    <w:pPr>
      <w:numPr>
        <w:ilvl w:val="2"/>
        <w:numId w:val="17"/>
      </w:numPr>
      <w:tabs>
        <w:tab w:val="clear" w:pos="2302"/>
      </w:tabs>
    </w:pPr>
  </w:style>
  <w:style w:type="paragraph" w:customStyle="1" w:styleId="ListNumber3Level4">
    <w:name w:val="List Number 3 (Level 4)"/>
    <w:basedOn w:val="Text3"/>
    <w:rsid w:val="000839B0"/>
    <w:pPr>
      <w:numPr>
        <w:ilvl w:val="3"/>
        <w:numId w:val="17"/>
      </w:numPr>
      <w:tabs>
        <w:tab w:val="clear" w:pos="2302"/>
      </w:tabs>
    </w:pPr>
  </w:style>
  <w:style w:type="paragraph" w:customStyle="1" w:styleId="ListNumber4Level2">
    <w:name w:val="List Number 4 (Level 2)"/>
    <w:basedOn w:val="Text4"/>
    <w:rsid w:val="000839B0"/>
    <w:pPr>
      <w:numPr>
        <w:ilvl w:val="1"/>
        <w:numId w:val="18"/>
      </w:numPr>
      <w:tabs>
        <w:tab w:val="clear" w:pos="2302"/>
      </w:tabs>
    </w:pPr>
  </w:style>
  <w:style w:type="paragraph" w:customStyle="1" w:styleId="ListNumber4Level3">
    <w:name w:val="List Number 4 (Level 3)"/>
    <w:basedOn w:val="Text4"/>
    <w:rsid w:val="000839B0"/>
    <w:pPr>
      <w:numPr>
        <w:ilvl w:val="2"/>
        <w:numId w:val="18"/>
      </w:numPr>
      <w:tabs>
        <w:tab w:val="clear" w:pos="2302"/>
      </w:tabs>
    </w:pPr>
  </w:style>
  <w:style w:type="paragraph" w:customStyle="1" w:styleId="ListNumber4Level4">
    <w:name w:val="List Number 4 (Level 4)"/>
    <w:basedOn w:val="Text4"/>
    <w:rsid w:val="000839B0"/>
    <w:pPr>
      <w:numPr>
        <w:ilvl w:val="3"/>
        <w:numId w:val="18"/>
      </w:numPr>
      <w:tabs>
        <w:tab w:val="clear" w:pos="2302"/>
      </w:tabs>
    </w:pPr>
  </w:style>
  <w:style w:type="paragraph" w:styleId="Nagwekspisutreci">
    <w:name w:val="TOC Heading"/>
    <w:basedOn w:val="Normalny"/>
    <w:next w:val="Normalny"/>
    <w:rsid w:val="000839B0"/>
    <w:pPr>
      <w:keepNext/>
      <w:spacing w:before="240"/>
      <w:jc w:val="center"/>
    </w:pPr>
    <w:rPr>
      <w:b/>
    </w:rPr>
  </w:style>
  <w:style w:type="paragraph" w:customStyle="1" w:styleId="Contact">
    <w:name w:val="Contact"/>
    <w:basedOn w:val="Normalny"/>
    <w:next w:val="Normalny"/>
    <w:rsid w:val="000839B0"/>
    <w:pPr>
      <w:spacing w:after="480"/>
      <w:ind w:left="567" w:hanging="567"/>
      <w:jc w:val="left"/>
    </w:pPr>
  </w:style>
  <w:style w:type="paragraph" w:customStyle="1" w:styleId="ZCom">
    <w:name w:val="Z_Com"/>
    <w:basedOn w:val="Normalny"/>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ny"/>
    <w:rsid w:val="00D63776"/>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6914AD"/>
    <w:rPr>
      <w:color w:val="0000FF"/>
      <w:u w:val="single"/>
    </w:rPr>
  </w:style>
  <w:style w:type="character" w:styleId="Odwoanieprzypisudolnego">
    <w:name w:val="footnote reference"/>
    <w:rsid w:val="00CD08CF"/>
    <w:rPr>
      <w:vertAlign w:val="superscript"/>
    </w:rPr>
  </w:style>
  <w:style w:type="table" w:styleId="redniasiatka3akcent2">
    <w:name w:val="Medium Grid 3 Accent 2"/>
    <w:basedOn w:val="Standardowy"/>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dymka">
    <w:name w:val="Balloon Text"/>
    <w:basedOn w:val="Normalny"/>
    <w:link w:val="TekstdymkaZnak"/>
    <w:uiPriority w:val="99"/>
    <w:semiHidden/>
    <w:rsid w:val="00E52A1D"/>
    <w:rPr>
      <w:rFonts w:ascii="Tahoma" w:hAnsi="Tahoma"/>
      <w:sz w:val="16"/>
      <w:szCs w:val="16"/>
    </w:rPr>
  </w:style>
  <w:style w:type="paragraph" w:customStyle="1" w:styleId="DocumentTitle">
    <w:name w:val="Document Title"/>
    <w:basedOn w:val="Normalny"/>
    <w:link w:val="DocumentTitleChar"/>
    <w:qFormat/>
    <w:rsid w:val="002A726D"/>
    <w:pPr>
      <w:jc w:val="center"/>
    </w:pPr>
    <w:rPr>
      <w:rFonts w:ascii="Verdana" w:hAnsi="Verdana"/>
      <w:b/>
      <w:sz w:val="28"/>
    </w:rPr>
  </w:style>
  <w:style w:type="paragraph" w:customStyle="1" w:styleId="Footerapproval">
    <w:name w:val="Footer approval"/>
    <w:basedOn w:val="Stopk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Stopka"/>
    <w:link w:val="FooterDateChar"/>
    <w:qFormat/>
    <w:rsid w:val="00EE60CF"/>
    <w:pPr>
      <w:tabs>
        <w:tab w:val="right" w:pos="9240"/>
      </w:tabs>
    </w:pPr>
    <w:rPr>
      <w:rFonts w:ascii="Verdana" w:hAnsi="Verdana"/>
      <w:lang w:val="it-IT"/>
    </w:rPr>
  </w:style>
  <w:style w:type="character" w:customStyle="1" w:styleId="StopkaZnak">
    <w:name w:val="Stopka Znak"/>
    <w:link w:val="Stopka"/>
    <w:uiPriority w:val="99"/>
    <w:rsid w:val="00EE60CF"/>
    <w:rPr>
      <w:rFonts w:ascii="Arial" w:hAnsi="Arial"/>
      <w:sz w:val="16"/>
      <w:lang w:val="fr-FR"/>
    </w:rPr>
  </w:style>
  <w:style w:type="character" w:customStyle="1" w:styleId="ApprovalfooterChar">
    <w:name w:val="Approval_footer Char"/>
    <w:basedOn w:val="StopkaZnak"/>
    <w:link w:val="Footerapproval"/>
    <w:rsid w:val="00EE60CF"/>
    <w:rPr>
      <w:rFonts w:ascii="Arial" w:hAnsi="Arial"/>
      <w:sz w:val="16"/>
      <w:lang w:val="fr-FR"/>
    </w:rPr>
  </w:style>
  <w:style w:type="paragraph" w:customStyle="1" w:styleId="PageNumber1">
    <w:name w:val="Page Number1"/>
    <w:basedOn w:val="Stopk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NagwekZnak">
    <w:name w:val="Nagłówek Znak"/>
    <w:link w:val="Nagwek"/>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ny"/>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Wcicienormaln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ny"/>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WcicienormalneZnak">
    <w:name w:val="Wcięcie normalne Znak"/>
    <w:link w:val="Wcicienormalne"/>
    <w:rsid w:val="007A4813"/>
    <w:rPr>
      <w:sz w:val="24"/>
      <w:lang w:val="fr-FR"/>
    </w:rPr>
  </w:style>
  <w:style w:type="character" w:customStyle="1" w:styleId="Bulletpoint1Char">
    <w:name w:val="Bullet point1 Char"/>
    <w:basedOn w:val="WcicienormalneZnak"/>
    <w:link w:val="Bulletpoint1"/>
    <w:rsid w:val="007A4813"/>
    <w:rPr>
      <w:sz w:val="24"/>
      <w:lang w:val="fr-FR"/>
    </w:rPr>
  </w:style>
  <w:style w:type="paragraph" w:customStyle="1" w:styleId="BulletPoint2">
    <w:name w:val="Bullet Point 2"/>
    <w:basedOn w:val="Wcicienormalne"/>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ny"/>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a-Siatka">
    <w:name w:val="Table Grid"/>
    <w:basedOn w:val="Standardowy"/>
    <w:uiPriority w:val="3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Standardowy"/>
    <w:rsid w:val="00EF7057"/>
    <w:tblPr/>
  </w:style>
  <w:style w:type="table" w:styleId="Tabela-Elegancki">
    <w:name w:val="Table Elegant"/>
    <w:basedOn w:val="Standardowy"/>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woaniedokomentarza">
    <w:name w:val="annotation reference"/>
    <w:unhideWhenUsed/>
    <w:rsid w:val="00F0066C"/>
    <w:rPr>
      <w:sz w:val="16"/>
      <w:szCs w:val="16"/>
    </w:rPr>
  </w:style>
  <w:style w:type="character" w:customStyle="1" w:styleId="TekstkomentarzaZnak">
    <w:name w:val="Tekst komentarza Znak"/>
    <w:link w:val="Tekstkomentarz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ny"/>
    <w:semiHidden/>
    <w:rsid w:val="007F7B4F"/>
    <w:pPr>
      <w:tabs>
        <w:tab w:val="num" w:pos="765"/>
      </w:tabs>
      <w:spacing w:after="0"/>
      <w:ind w:left="765" w:hanging="283"/>
      <w:jc w:val="left"/>
    </w:pPr>
    <w:rPr>
      <w:sz w:val="20"/>
      <w:lang w:val="en-GB" w:eastAsia="en-GB"/>
    </w:rPr>
  </w:style>
  <w:style w:type="paragraph" w:customStyle="1" w:styleId="List1">
    <w:name w:val="List 1"/>
    <w:basedOn w:val="Normalny"/>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ny"/>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ny"/>
    <w:semiHidden/>
    <w:rsid w:val="007F7B4F"/>
    <w:pPr>
      <w:spacing w:after="0"/>
      <w:ind w:left="1080" w:hanging="360"/>
      <w:jc w:val="left"/>
    </w:pPr>
    <w:rPr>
      <w:sz w:val="20"/>
      <w:lang w:val="en-GB" w:eastAsia="en-GB"/>
    </w:rPr>
  </w:style>
  <w:style w:type="paragraph" w:customStyle="1" w:styleId="List51">
    <w:name w:val="List 51"/>
    <w:basedOn w:val="Normalny"/>
    <w:semiHidden/>
    <w:rsid w:val="007F7B4F"/>
    <w:pPr>
      <w:numPr>
        <w:numId w:val="21"/>
      </w:numPr>
      <w:spacing w:after="0"/>
      <w:jc w:val="left"/>
    </w:pPr>
    <w:rPr>
      <w:sz w:val="20"/>
      <w:lang w:val="en-GB" w:eastAsia="en-GB"/>
    </w:rPr>
  </w:style>
  <w:style w:type="paragraph" w:customStyle="1" w:styleId="List6">
    <w:name w:val="List 6"/>
    <w:basedOn w:val="Normalny"/>
    <w:semiHidden/>
    <w:rsid w:val="007F7B4F"/>
    <w:pPr>
      <w:numPr>
        <w:numId w:val="22"/>
      </w:numPr>
      <w:spacing w:after="0"/>
      <w:jc w:val="left"/>
    </w:pPr>
    <w:rPr>
      <w:sz w:val="20"/>
      <w:lang w:val="en-GB" w:eastAsia="en-GB"/>
    </w:rPr>
  </w:style>
  <w:style w:type="paragraph" w:customStyle="1" w:styleId="List7">
    <w:name w:val="List 7"/>
    <w:basedOn w:val="Normalny"/>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ny"/>
    <w:next w:val="Tekstpodstawowy"/>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1">
    <w:name w:val="Legenda1"/>
    <w:basedOn w:val="Normalny"/>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ny"/>
    <w:rsid w:val="00BA290F"/>
    <w:pPr>
      <w:suppressLineNumbers/>
      <w:suppressAutoHyphens/>
      <w:spacing w:after="0"/>
      <w:jc w:val="left"/>
    </w:pPr>
    <w:rPr>
      <w:rFonts w:cs="Mangal"/>
      <w:szCs w:val="24"/>
      <w:lang w:val="en-GB" w:eastAsia="ar-SA"/>
    </w:rPr>
  </w:style>
  <w:style w:type="paragraph" w:customStyle="1" w:styleId="BalloonText1">
    <w:name w:val="Balloon Text1"/>
    <w:basedOn w:val="Normalny"/>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ny"/>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ny"/>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dymkaZnak">
    <w:name w:val="Tekst dymka Znak"/>
    <w:link w:val="Tekstdymka"/>
    <w:uiPriority w:val="99"/>
    <w:semiHidden/>
    <w:rsid w:val="00BA290F"/>
    <w:rPr>
      <w:rFonts w:ascii="Tahoma" w:hAnsi="Tahoma" w:cs="Tahoma"/>
      <w:sz w:val="16"/>
      <w:szCs w:val="16"/>
      <w:lang w:val="fr-FR" w:eastAsia="en-US"/>
    </w:rPr>
  </w:style>
  <w:style w:type="paragraph" w:styleId="Akapitzlist">
    <w:name w:val="List Paragraph"/>
    <w:basedOn w:val="Normalny"/>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Tematkomentarza">
    <w:name w:val="annotation subject"/>
    <w:basedOn w:val="Tekstkomentarza"/>
    <w:next w:val="Tekstkomentarza"/>
    <w:link w:val="TematkomentarzaZnak"/>
    <w:uiPriority w:val="99"/>
    <w:unhideWhenUsed/>
    <w:rsid w:val="00BA290F"/>
    <w:pPr>
      <w:suppressAutoHyphens/>
      <w:spacing w:after="0"/>
      <w:jc w:val="left"/>
    </w:pPr>
    <w:rPr>
      <w:b/>
      <w:bCs/>
      <w:lang w:eastAsia="ar-SA"/>
    </w:rPr>
  </w:style>
  <w:style w:type="character" w:customStyle="1" w:styleId="TematkomentarzaZnak">
    <w:name w:val="Temat komentarza Znak"/>
    <w:link w:val="Tematkomentarza"/>
    <w:uiPriority w:val="99"/>
    <w:rsid w:val="00BA290F"/>
    <w:rPr>
      <w:b/>
      <w:bCs/>
      <w:lang w:eastAsia="ar-SA"/>
    </w:rPr>
  </w:style>
  <w:style w:type="paragraph" w:styleId="Poprawka">
    <w:name w:val="Revision"/>
    <w:hidden/>
    <w:uiPriority w:val="99"/>
    <w:semiHidden/>
    <w:rsid w:val="00BA290F"/>
    <w:rPr>
      <w:sz w:val="24"/>
      <w:szCs w:val="24"/>
      <w:lang w:eastAsia="ar-SA"/>
    </w:rPr>
  </w:style>
  <w:style w:type="character" w:styleId="UyteHipercze">
    <w:name w:val="FollowedHyperlink"/>
    <w:uiPriority w:val="99"/>
    <w:unhideWhenUsed/>
    <w:rsid w:val="00BA290F"/>
    <w:rPr>
      <w:color w:val="800080"/>
      <w:u w:val="single"/>
    </w:rPr>
  </w:style>
  <w:style w:type="character" w:customStyle="1" w:styleId="Nagwek3Znak">
    <w:name w:val="Nagłówek 3 Znak"/>
    <w:link w:val="Nagwek3"/>
    <w:rsid w:val="005D5129"/>
    <w:rPr>
      <w:i/>
      <w:sz w:val="24"/>
      <w:lang w:val="fr-FR" w:eastAsia="en-US"/>
    </w:rPr>
  </w:style>
  <w:style w:type="character" w:styleId="Odwoanieprzypisukocowego">
    <w:name w:val="endnote reference"/>
    <w:rsid w:val="007967A9"/>
    <w:rPr>
      <w:vertAlign w:val="superscript"/>
    </w:rPr>
  </w:style>
  <w:style w:type="character" w:customStyle="1" w:styleId="TekstprzypisukocowegoZnak">
    <w:name w:val="Tekst przypisu końcowego Znak"/>
    <w:basedOn w:val="Domylnaczcionkaakapitu"/>
    <w:link w:val="Tekstprzypisukocowego"/>
    <w:semiHidden/>
    <w:rsid w:val="00D97FE7"/>
    <w:rPr>
      <w:lang w:val="fr-FR" w:eastAsia="en-US"/>
    </w:rPr>
  </w:style>
  <w:style w:type="paragraph" w:customStyle="1" w:styleId="PSk">
    <w:name w:val="PSk"/>
    <w:basedOn w:val="Normalny"/>
    <w:link w:val="PSkZnak"/>
    <w:qFormat/>
    <w:rsid w:val="00B715EA"/>
    <w:pPr>
      <w:spacing w:before="120" w:after="120" w:line="276" w:lineRule="auto"/>
    </w:pPr>
    <w:rPr>
      <w:rFonts w:ascii="Arial Narrow" w:eastAsiaTheme="minorHAnsi" w:hAnsi="Arial Narrow" w:cstheme="minorBidi"/>
      <w:sz w:val="22"/>
      <w:szCs w:val="22"/>
      <w:lang w:val="pl-PL"/>
    </w:rPr>
  </w:style>
  <w:style w:type="character" w:customStyle="1" w:styleId="PSkZnak">
    <w:name w:val="PSk Znak"/>
    <w:basedOn w:val="Domylnaczcionkaakapitu"/>
    <w:link w:val="PSk"/>
    <w:rsid w:val="00B715EA"/>
    <w:rPr>
      <w:rFonts w:ascii="Arial Narrow" w:eastAsiaTheme="minorHAnsi" w:hAnsi="Arial Narrow" w:cstheme="minorBidi"/>
      <w:sz w:val="22"/>
      <w:szCs w:val="2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EurolookProperties>
  <ProductCustomizationId/>
  <Created>
    <Version>4.1</Version>
    <Date>2019-02-18T15:34:24</Date>
    <Language>FR</Language>
    <Note/>
  </Created>
  <Edited>
    <Version>10.0.42447.0</Version>
    <Date>2021-09-17T13:38:50</Date>
  </Edited>
  <DocumentModel>
    <Id>6cbda13a-4db2-46c6-876a-ef72275827ef</Id>
    <Name>Report</Name>
  </DocumentModel>
  <DocumentDate/>
  <DocumentVersion/>
  <CompatibilityMode>Eurolook4X</CompatibilityMode>
</EurolookProperties>
</file>

<file path=customXml/item3.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4.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F4294558-0429-44DF-A4CB-4EF9B3B43227}">
  <ds:schemaRefs/>
</ds:datastoreItem>
</file>

<file path=customXml/itemProps3.xml><?xml version="1.0" encoding="utf-8"?>
<ds:datastoreItem xmlns:ds="http://schemas.openxmlformats.org/officeDocument/2006/customXml" ds:itemID="{7ED25EBC-033C-4EFB-A71C-4A7930F785B0}">
  <ds:schemaRefs/>
</ds:datastoreItem>
</file>

<file path=customXml/itemProps4.xml><?xml version="1.0" encoding="utf-8"?>
<ds:datastoreItem xmlns:ds="http://schemas.openxmlformats.org/officeDocument/2006/customXml" ds:itemID="{6A2EC03F-F3F3-4FBB-80D0-6EB4BF457054}">
  <ds:schemaRefs/>
</ds:datastoreItem>
</file>

<file path=customXml/itemProps5.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B169CF3A-BA65-4335-AA85-0F8ACBA7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388</Words>
  <Characters>2329</Characters>
  <Application>Microsoft Office Word</Application>
  <DocSecurity>0</DocSecurity>
  <PresentationFormat>Microsoft Word 11.0</PresentationFormat>
  <Lines>19</Lines>
  <Paragraphs>5</Paragraphs>
  <ScaleCrop>false</ScaleCrop>
  <HeadingPairs>
    <vt:vector size="10" baseType="variant">
      <vt:variant>
        <vt:lpstr>Tytuł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2712</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Marek Telejko</cp:lastModifiedBy>
  <cp:revision>2</cp:revision>
  <cp:lastPrinted>2013-11-06T08:46:00Z</cp:lastPrinted>
  <dcterms:created xsi:type="dcterms:W3CDTF">2026-09-22T07:57:00Z</dcterms:created>
  <dcterms:modified xsi:type="dcterms:W3CDTF">2026-09-22T07:57:00Z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