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286AF9E" w14:textId="0759136E" w:rsidR="00083783" w:rsidRPr="001B48D0" w:rsidRDefault="00083783" w:rsidP="00083783">
      <w:pPr>
        <w:spacing w:after="0" w:line="276" w:lineRule="auto"/>
        <w:jc w:val="right"/>
        <w:rPr>
          <w:rFonts w:ascii="Arial" w:hAnsi="Arial" w:cs="Arial"/>
          <w:sz w:val="18"/>
          <w:szCs w:val="18"/>
        </w:rPr>
      </w:pPr>
      <w:r w:rsidRPr="001B48D0">
        <w:rPr>
          <w:rFonts w:ascii="Arial" w:hAnsi="Arial" w:cs="Arial"/>
          <w:sz w:val="18"/>
          <w:szCs w:val="18"/>
        </w:rPr>
        <w:t xml:space="preserve">Załącznik nr 5b do Regulaminu </w:t>
      </w:r>
    </w:p>
    <w:p w14:paraId="340C4852" w14:textId="72D1455D" w:rsidR="00083783" w:rsidRPr="001B48D0" w:rsidRDefault="00083783" w:rsidP="00083783">
      <w:pPr>
        <w:spacing w:after="0" w:line="276" w:lineRule="auto"/>
        <w:jc w:val="right"/>
        <w:rPr>
          <w:rFonts w:ascii="Arial" w:hAnsi="Arial" w:cs="Arial"/>
          <w:sz w:val="18"/>
          <w:szCs w:val="18"/>
        </w:rPr>
      </w:pPr>
      <w:r w:rsidRPr="001B48D0">
        <w:rPr>
          <w:rFonts w:ascii="Arial" w:hAnsi="Arial" w:cs="Arial"/>
          <w:sz w:val="18"/>
          <w:szCs w:val="18"/>
        </w:rPr>
        <w:t xml:space="preserve">wprowadzonego Zarządzeniem Rektora PŚk Nr </w:t>
      </w:r>
      <w:r w:rsidR="00F83D31">
        <w:rPr>
          <w:rFonts w:ascii="Arial" w:hAnsi="Arial" w:cs="Arial"/>
          <w:sz w:val="18"/>
          <w:szCs w:val="18"/>
        </w:rPr>
        <w:t>51</w:t>
      </w:r>
      <w:r w:rsidRPr="001B48D0">
        <w:rPr>
          <w:rFonts w:ascii="Arial" w:hAnsi="Arial" w:cs="Arial"/>
          <w:sz w:val="18"/>
          <w:szCs w:val="18"/>
        </w:rPr>
        <w:t>/26</w:t>
      </w:r>
    </w:p>
    <w:p w14:paraId="563F3872" w14:textId="6A9DE2D9" w:rsidR="00083783" w:rsidRPr="001B48D0" w:rsidRDefault="00083783" w:rsidP="00083783">
      <w:pPr>
        <w:spacing w:after="0" w:line="276" w:lineRule="auto"/>
        <w:jc w:val="right"/>
        <w:rPr>
          <w:rFonts w:ascii="Arial" w:hAnsi="Arial" w:cs="Arial"/>
          <w:sz w:val="18"/>
          <w:szCs w:val="18"/>
        </w:rPr>
      </w:pPr>
      <w:r w:rsidRPr="001B48D0">
        <w:rPr>
          <w:rFonts w:ascii="Arial" w:hAnsi="Arial" w:cs="Arial"/>
          <w:sz w:val="18"/>
          <w:szCs w:val="18"/>
        </w:rPr>
        <w:t xml:space="preserve">z dnia </w:t>
      </w:r>
      <w:r w:rsidR="00F83D31">
        <w:rPr>
          <w:rFonts w:ascii="Arial" w:hAnsi="Arial" w:cs="Arial"/>
          <w:sz w:val="18"/>
          <w:szCs w:val="18"/>
        </w:rPr>
        <w:t>9 lipca</w:t>
      </w:r>
      <w:r w:rsidRPr="001B48D0">
        <w:rPr>
          <w:rFonts w:ascii="Arial" w:hAnsi="Arial" w:cs="Arial"/>
          <w:sz w:val="18"/>
          <w:szCs w:val="18"/>
        </w:rPr>
        <w:t xml:space="preserve"> 2026 r.</w:t>
      </w:r>
    </w:p>
    <w:p w14:paraId="1843A24E" w14:textId="40AAC650" w:rsidR="00E6105D" w:rsidRPr="00083783" w:rsidRDefault="00E6105D" w:rsidP="007061F0">
      <w:pPr>
        <w:spacing w:after="120"/>
        <w:ind w:right="28"/>
        <w:jc w:val="center"/>
        <w:rPr>
          <w:b/>
          <w:sz w:val="28"/>
          <w:szCs w:val="28"/>
          <w:lang w:val="pl-PL"/>
        </w:rPr>
      </w:pPr>
      <w:r w:rsidRPr="00083783">
        <w:rPr>
          <w:b/>
          <w:sz w:val="28"/>
          <w:szCs w:val="28"/>
          <w:lang w:val="pl-PL"/>
        </w:rPr>
        <w:t xml:space="preserve">Porozumienie </w:t>
      </w:r>
      <w:r w:rsidR="002409B0" w:rsidRPr="00083783">
        <w:rPr>
          <w:rFonts w:ascii="Arial" w:hAnsi="Arial" w:cs="Arial"/>
          <w:b/>
          <w:bCs/>
          <w:szCs w:val="24"/>
        </w:rPr>
        <w:t xml:space="preserve">o programie </w:t>
      </w:r>
      <w:r w:rsidR="00F82621" w:rsidRPr="00083783">
        <w:rPr>
          <w:rFonts w:ascii="Arial" w:hAnsi="Arial" w:cs="Arial"/>
          <w:b/>
          <w:szCs w:val="24"/>
        </w:rPr>
        <w:t xml:space="preserve">wyjazdu studyjnego </w:t>
      </w:r>
      <w:r w:rsidR="002409B0" w:rsidRPr="00083783">
        <w:rPr>
          <w:rFonts w:ascii="Arial" w:hAnsi="Arial" w:cs="Arial"/>
          <w:b/>
          <w:bCs/>
          <w:szCs w:val="24"/>
        </w:rPr>
        <w:t>krajow</w:t>
      </w:r>
      <w:r w:rsidR="00F82621" w:rsidRPr="00083783">
        <w:rPr>
          <w:rFonts w:ascii="Arial" w:hAnsi="Arial" w:cs="Arial"/>
          <w:b/>
          <w:bCs/>
          <w:szCs w:val="24"/>
        </w:rPr>
        <w:t>ego</w:t>
      </w:r>
    </w:p>
    <w:p w14:paraId="75B658DC" w14:textId="77777777" w:rsidR="00407B18" w:rsidRPr="002409B0" w:rsidRDefault="00407B18" w:rsidP="00D97FE7">
      <w:pPr>
        <w:pStyle w:val="Tekstkomentarza"/>
        <w:tabs>
          <w:tab w:val="left" w:pos="2552"/>
          <w:tab w:val="left" w:pos="3686"/>
          <w:tab w:val="left" w:pos="5954"/>
        </w:tabs>
        <w:rPr>
          <w:lang w:val="pl-PL"/>
        </w:rPr>
      </w:pPr>
    </w:p>
    <w:p w14:paraId="6F7BD78C" w14:textId="1467B540" w:rsidR="00D97FE7" w:rsidRPr="002409B0" w:rsidRDefault="00407B18" w:rsidP="00D97FE7">
      <w:pPr>
        <w:pStyle w:val="Tekstkomentarza"/>
        <w:tabs>
          <w:tab w:val="left" w:pos="2552"/>
          <w:tab w:val="left" w:pos="3686"/>
          <w:tab w:val="left" w:pos="5954"/>
        </w:tabs>
        <w:rPr>
          <w:lang w:val="pl-PL"/>
        </w:rPr>
      </w:pPr>
      <w:r w:rsidRPr="002409B0">
        <w:rPr>
          <w:lang w:val="pl-PL"/>
        </w:rPr>
        <w:t>Planowany okres mobilności fizycznej</w:t>
      </w:r>
      <w:r w:rsidR="00D97FE7" w:rsidRPr="002409B0">
        <w:rPr>
          <w:lang w:val="pl-PL"/>
        </w:rPr>
        <w:t xml:space="preserve">: </w:t>
      </w:r>
      <w:r w:rsidRPr="002409B0">
        <w:rPr>
          <w:lang w:val="pl-PL"/>
        </w:rPr>
        <w:t>od</w:t>
      </w:r>
      <w:r w:rsidR="00D97FE7" w:rsidRPr="002409B0">
        <w:rPr>
          <w:lang w:val="pl-PL"/>
        </w:rPr>
        <w:t xml:space="preserve"> </w:t>
      </w:r>
      <w:r w:rsidR="00D97FE7" w:rsidRPr="002409B0">
        <w:rPr>
          <w:i/>
          <w:lang w:val="pl-PL"/>
        </w:rPr>
        <w:t>[</w:t>
      </w:r>
      <w:r w:rsidR="00BE4036">
        <w:rPr>
          <w:i/>
          <w:lang w:val="pl-PL"/>
        </w:rPr>
        <w:t>dzień/miesiąc/rok</w:t>
      </w:r>
      <w:r w:rsidR="00D97FE7" w:rsidRPr="002409B0">
        <w:rPr>
          <w:i/>
          <w:lang w:val="pl-PL"/>
        </w:rPr>
        <w:t>]</w:t>
      </w:r>
      <w:r w:rsidR="00D97FE7" w:rsidRPr="002409B0">
        <w:rPr>
          <w:lang w:val="pl-PL"/>
        </w:rPr>
        <w:tab/>
      </w:r>
      <w:r w:rsidRPr="002409B0">
        <w:rPr>
          <w:lang w:val="pl-PL"/>
        </w:rPr>
        <w:t>do</w:t>
      </w:r>
      <w:r w:rsidR="00D97FE7" w:rsidRPr="002409B0">
        <w:rPr>
          <w:lang w:val="pl-PL"/>
        </w:rPr>
        <w:t xml:space="preserve"> </w:t>
      </w:r>
      <w:r w:rsidR="00D97FE7" w:rsidRPr="002409B0">
        <w:rPr>
          <w:i/>
          <w:lang w:val="pl-PL"/>
        </w:rPr>
        <w:t>[</w:t>
      </w:r>
      <w:r w:rsidR="00BE4036">
        <w:rPr>
          <w:i/>
          <w:lang w:val="pl-PL"/>
        </w:rPr>
        <w:t>dzień/miesiąc/rok]</w:t>
      </w:r>
    </w:p>
    <w:p w14:paraId="7D08F7CA" w14:textId="77777777" w:rsidR="00377526" w:rsidRPr="00104E11" w:rsidRDefault="00407B18" w:rsidP="005D75AB">
      <w:pPr>
        <w:ind w:right="-992"/>
        <w:jc w:val="left"/>
        <w:rPr>
          <w:b/>
          <w:szCs w:val="24"/>
          <w:lang w:val="en-GB"/>
        </w:rPr>
      </w:pPr>
      <w:proofErr w:type="spellStart"/>
      <w:r>
        <w:rPr>
          <w:b/>
          <w:szCs w:val="24"/>
          <w:lang w:val="en-GB"/>
        </w:rPr>
        <w:t>Uczestnik</w:t>
      </w:r>
      <w:proofErr w:type="spellEnd"/>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ook w:val="04A0" w:firstRow="1" w:lastRow="0" w:firstColumn="1" w:lastColumn="0" w:noHBand="0" w:noVBand="1"/>
      </w:tblPr>
      <w:tblGrid>
        <w:gridCol w:w="3441"/>
        <w:gridCol w:w="1523"/>
        <w:gridCol w:w="1686"/>
        <w:gridCol w:w="2122"/>
      </w:tblGrid>
      <w:tr w:rsidR="00377526" w:rsidRPr="00104E11" w14:paraId="226A72EE" w14:textId="77777777" w:rsidTr="00140CD0">
        <w:trPr>
          <w:trHeight w:val="334"/>
        </w:trPr>
        <w:tc>
          <w:tcPr>
            <w:tcW w:w="3510" w:type="dxa"/>
            <w:shd w:val="clear" w:color="auto" w:fill="FFFFFF"/>
          </w:tcPr>
          <w:p w14:paraId="5C16E9CE" w14:textId="77777777" w:rsidR="00377526" w:rsidRPr="00104E11" w:rsidRDefault="00407B18" w:rsidP="00A07EA6">
            <w:pPr>
              <w:ind w:right="-993"/>
              <w:jc w:val="left"/>
              <w:rPr>
                <w:sz w:val="20"/>
                <w:lang w:val="is-IS"/>
              </w:rPr>
            </w:pPr>
            <w:proofErr w:type="spellStart"/>
            <w:r w:rsidRPr="00407B18">
              <w:rPr>
                <w:sz w:val="20"/>
                <w:lang w:val="en-GB"/>
              </w:rPr>
              <w:t>Nazwisko</w:t>
            </w:r>
            <w:proofErr w:type="spellEnd"/>
          </w:p>
        </w:tc>
        <w:tc>
          <w:tcPr>
            <w:tcW w:w="1560" w:type="dxa"/>
            <w:shd w:val="clear" w:color="auto" w:fill="FFFFFF"/>
          </w:tcPr>
          <w:p w14:paraId="7614738D" w14:textId="77777777" w:rsidR="00377526" w:rsidRPr="00104E11" w:rsidRDefault="00377526" w:rsidP="00A07EA6">
            <w:pPr>
              <w:ind w:right="-993"/>
              <w:jc w:val="left"/>
              <w:rPr>
                <w:b/>
                <w:color w:val="002060"/>
                <w:sz w:val="20"/>
                <w:lang w:val="en-GB"/>
              </w:rPr>
            </w:pPr>
          </w:p>
        </w:tc>
        <w:tc>
          <w:tcPr>
            <w:tcW w:w="1701" w:type="dxa"/>
            <w:shd w:val="clear" w:color="auto" w:fill="FFFFFF"/>
          </w:tcPr>
          <w:p w14:paraId="09A1E1C3" w14:textId="77777777" w:rsidR="00377526" w:rsidRPr="00104E11" w:rsidRDefault="00407B18" w:rsidP="00A07EA6">
            <w:pPr>
              <w:ind w:right="-993"/>
              <w:jc w:val="left"/>
              <w:rPr>
                <w:sz w:val="20"/>
                <w:lang w:val="en-GB"/>
              </w:rPr>
            </w:pPr>
            <w:proofErr w:type="spellStart"/>
            <w:r>
              <w:rPr>
                <w:sz w:val="20"/>
                <w:lang w:val="en-GB"/>
              </w:rPr>
              <w:t>Imię</w:t>
            </w:r>
            <w:proofErr w:type="spellEnd"/>
          </w:p>
        </w:tc>
        <w:tc>
          <w:tcPr>
            <w:tcW w:w="2157" w:type="dxa"/>
            <w:shd w:val="clear" w:color="auto" w:fill="FFFFFF"/>
          </w:tcPr>
          <w:p w14:paraId="225E9AEE" w14:textId="77777777" w:rsidR="00377526" w:rsidRPr="00104E11" w:rsidRDefault="00377526" w:rsidP="00A07EA6">
            <w:pPr>
              <w:ind w:right="-993"/>
              <w:jc w:val="center"/>
              <w:rPr>
                <w:b/>
                <w:color w:val="002060"/>
                <w:sz w:val="20"/>
                <w:lang w:val="en-GB"/>
              </w:rPr>
            </w:pPr>
          </w:p>
        </w:tc>
      </w:tr>
      <w:tr w:rsidR="00377526" w:rsidRPr="00104E11" w14:paraId="24284381" w14:textId="77777777" w:rsidTr="00140CD0">
        <w:tc>
          <w:tcPr>
            <w:tcW w:w="3510" w:type="dxa"/>
            <w:shd w:val="clear" w:color="auto" w:fill="FFFFFF"/>
          </w:tcPr>
          <w:p w14:paraId="68C7DF76" w14:textId="77777777" w:rsidR="00377526" w:rsidRPr="00104E11" w:rsidRDefault="00407B18" w:rsidP="00407B18">
            <w:pPr>
              <w:ind w:right="-993"/>
              <w:jc w:val="left"/>
              <w:rPr>
                <w:sz w:val="20"/>
                <w:lang w:val="en-GB"/>
              </w:rPr>
            </w:pPr>
            <w:proofErr w:type="spellStart"/>
            <w:r w:rsidRPr="00407B18">
              <w:rPr>
                <w:sz w:val="20"/>
                <w:lang w:val="en-GB"/>
              </w:rPr>
              <w:t>Płeć</w:t>
            </w:r>
            <w:proofErr w:type="spellEnd"/>
            <w:r w:rsidRPr="00407B18">
              <w:rPr>
                <w:sz w:val="20"/>
                <w:lang w:val="en-GB"/>
              </w:rPr>
              <w:t xml:space="preserve"> </w:t>
            </w:r>
          </w:p>
        </w:tc>
        <w:tc>
          <w:tcPr>
            <w:tcW w:w="1560" w:type="dxa"/>
            <w:shd w:val="clear" w:color="auto" w:fill="FFFFFF"/>
          </w:tcPr>
          <w:p w14:paraId="56D4AB40" w14:textId="77777777" w:rsidR="00377526" w:rsidRPr="00104E11" w:rsidRDefault="00377526" w:rsidP="00A07EA6">
            <w:pPr>
              <w:ind w:right="-993"/>
              <w:jc w:val="left"/>
              <w:rPr>
                <w:color w:val="002060"/>
                <w:sz w:val="20"/>
                <w:lang w:val="en-GB"/>
              </w:rPr>
            </w:pPr>
          </w:p>
        </w:tc>
        <w:tc>
          <w:tcPr>
            <w:tcW w:w="1701" w:type="dxa"/>
            <w:shd w:val="clear" w:color="auto" w:fill="FFFFFF"/>
          </w:tcPr>
          <w:p w14:paraId="37BA99FB" w14:textId="77777777" w:rsidR="00377526" w:rsidRPr="00104E11" w:rsidRDefault="00407B18" w:rsidP="00A07EA6">
            <w:pPr>
              <w:ind w:right="-993"/>
              <w:jc w:val="left"/>
              <w:rPr>
                <w:b/>
                <w:color w:val="002060"/>
                <w:sz w:val="20"/>
                <w:lang w:val="en-GB"/>
              </w:rPr>
            </w:pPr>
            <w:proofErr w:type="spellStart"/>
            <w:r w:rsidRPr="00407B18">
              <w:rPr>
                <w:sz w:val="20"/>
                <w:lang w:val="en-GB"/>
              </w:rPr>
              <w:t>Rok</w:t>
            </w:r>
            <w:proofErr w:type="spellEnd"/>
            <w:r w:rsidRPr="00407B18">
              <w:rPr>
                <w:sz w:val="20"/>
                <w:lang w:val="en-GB"/>
              </w:rPr>
              <w:t xml:space="preserve"> </w:t>
            </w:r>
            <w:proofErr w:type="spellStart"/>
            <w:r w:rsidRPr="00407B18">
              <w:rPr>
                <w:sz w:val="20"/>
                <w:lang w:val="en-GB"/>
              </w:rPr>
              <w:t>akademicki</w:t>
            </w:r>
            <w:proofErr w:type="spellEnd"/>
          </w:p>
        </w:tc>
        <w:tc>
          <w:tcPr>
            <w:tcW w:w="2157" w:type="dxa"/>
            <w:shd w:val="clear" w:color="auto" w:fill="FFFFFF"/>
          </w:tcPr>
          <w:p w14:paraId="0CB202F6" w14:textId="77777777" w:rsidR="00377526" w:rsidRPr="00104E11" w:rsidRDefault="00377526" w:rsidP="00A07EA6">
            <w:pPr>
              <w:ind w:right="-993"/>
              <w:jc w:val="left"/>
              <w:rPr>
                <w:b/>
                <w:color w:val="002060"/>
                <w:sz w:val="20"/>
                <w:lang w:val="en-GB"/>
              </w:rPr>
            </w:pPr>
            <w:r w:rsidRPr="00104E11">
              <w:rPr>
                <w:sz w:val="20"/>
                <w:lang w:val="en-GB"/>
              </w:rPr>
              <w:t>20../20..</w:t>
            </w:r>
          </w:p>
        </w:tc>
      </w:tr>
      <w:tr w:rsidR="00CC707F" w:rsidRPr="00104E11" w14:paraId="1240BDF3" w14:textId="77777777" w:rsidTr="00140CD0">
        <w:tc>
          <w:tcPr>
            <w:tcW w:w="3510" w:type="dxa"/>
            <w:shd w:val="clear" w:color="auto" w:fill="FFFFFF"/>
          </w:tcPr>
          <w:p w14:paraId="37B25ED1" w14:textId="77777777" w:rsidR="00CC707F" w:rsidRPr="00104E11" w:rsidRDefault="00CC707F" w:rsidP="00A07EA6">
            <w:pPr>
              <w:ind w:right="-993"/>
              <w:jc w:val="left"/>
              <w:rPr>
                <w:b/>
                <w:color w:val="002060"/>
                <w:sz w:val="20"/>
                <w:lang w:val="en-GB"/>
              </w:rPr>
            </w:pPr>
            <w:r w:rsidRPr="00104E11">
              <w:rPr>
                <w:sz w:val="20"/>
                <w:lang w:val="en-GB"/>
              </w:rPr>
              <w:t>E-mail</w:t>
            </w:r>
          </w:p>
        </w:tc>
        <w:tc>
          <w:tcPr>
            <w:tcW w:w="5418" w:type="dxa"/>
            <w:gridSpan w:val="3"/>
            <w:shd w:val="clear" w:color="auto" w:fill="FFFFFF"/>
          </w:tcPr>
          <w:p w14:paraId="50EC3F2F" w14:textId="77777777" w:rsidR="00CC707F" w:rsidRPr="00104E11" w:rsidRDefault="00CC707F" w:rsidP="00A07EA6">
            <w:pPr>
              <w:ind w:right="-993"/>
              <w:jc w:val="center"/>
              <w:rPr>
                <w:b/>
                <w:color w:val="002060"/>
                <w:sz w:val="20"/>
                <w:lang w:val="en-GB"/>
              </w:rPr>
            </w:pPr>
          </w:p>
        </w:tc>
      </w:tr>
    </w:tbl>
    <w:p w14:paraId="58C3DEE1" w14:textId="77777777" w:rsidR="00377526" w:rsidRPr="00104E11" w:rsidRDefault="00377526" w:rsidP="00F8782D">
      <w:pPr>
        <w:spacing w:after="0"/>
        <w:ind w:right="-992"/>
        <w:jc w:val="left"/>
        <w:rPr>
          <w:b/>
          <w:color w:val="002060"/>
          <w:sz w:val="16"/>
          <w:szCs w:val="16"/>
          <w:lang w:val="en-GB"/>
        </w:rPr>
      </w:pPr>
    </w:p>
    <w:p w14:paraId="6D4A4224" w14:textId="77777777" w:rsidR="00377526" w:rsidRPr="00104E11" w:rsidRDefault="00337C1E" w:rsidP="005D75AB">
      <w:pPr>
        <w:ind w:right="-992"/>
        <w:jc w:val="left"/>
        <w:rPr>
          <w:b/>
          <w:szCs w:val="24"/>
          <w:lang w:val="en-GB"/>
        </w:rPr>
      </w:pPr>
      <w:proofErr w:type="spellStart"/>
      <w:r>
        <w:rPr>
          <w:b/>
          <w:szCs w:val="24"/>
          <w:lang w:val="en-GB"/>
        </w:rPr>
        <w:t>Instytucja</w:t>
      </w:r>
      <w:proofErr w:type="spellEnd"/>
      <w:r>
        <w:rPr>
          <w:b/>
          <w:szCs w:val="24"/>
          <w:lang w:val="en-GB"/>
        </w:rPr>
        <w:t xml:space="preserve"> </w:t>
      </w:r>
      <w:proofErr w:type="spellStart"/>
      <w:r>
        <w:rPr>
          <w:b/>
          <w:szCs w:val="24"/>
          <w:lang w:val="en-GB"/>
        </w:rPr>
        <w:t>wysyłająca</w:t>
      </w:r>
      <w:proofErr w:type="spellEnd"/>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ook w:val="04A0" w:firstRow="1" w:lastRow="0" w:firstColumn="1" w:lastColumn="0" w:noHBand="0" w:noVBand="1"/>
      </w:tblPr>
      <w:tblGrid>
        <w:gridCol w:w="2186"/>
        <w:gridCol w:w="2779"/>
        <w:gridCol w:w="1659"/>
        <w:gridCol w:w="2148"/>
      </w:tblGrid>
      <w:tr w:rsidR="008D0E9C" w:rsidRPr="00104E11" w14:paraId="0412FDF5" w14:textId="77777777" w:rsidTr="005F71A0">
        <w:trPr>
          <w:trHeight w:val="371"/>
        </w:trPr>
        <w:tc>
          <w:tcPr>
            <w:tcW w:w="2232" w:type="dxa"/>
            <w:shd w:val="clear" w:color="auto" w:fill="FFFFFF"/>
          </w:tcPr>
          <w:p w14:paraId="54D84834" w14:textId="77777777" w:rsidR="008D0E9C" w:rsidRPr="00104E11" w:rsidRDefault="00292330" w:rsidP="00A07EA6">
            <w:pPr>
              <w:spacing w:after="0"/>
              <w:ind w:right="-993"/>
              <w:jc w:val="left"/>
              <w:rPr>
                <w:sz w:val="20"/>
                <w:lang w:val="en-GB"/>
              </w:rPr>
            </w:pPr>
            <w:r>
              <w:rPr>
                <w:sz w:val="20"/>
                <w:lang w:val="en-GB"/>
              </w:rPr>
              <w:t>Nazwa</w:t>
            </w:r>
          </w:p>
        </w:tc>
        <w:tc>
          <w:tcPr>
            <w:tcW w:w="6696" w:type="dxa"/>
            <w:gridSpan w:val="3"/>
            <w:shd w:val="clear" w:color="auto" w:fill="FFFFFF"/>
          </w:tcPr>
          <w:p w14:paraId="0856C6BD" w14:textId="77777777" w:rsidR="008D0E9C" w:rsidRPr="00104E11" w:rsidRDefault="00292330" w:rsidP="00526FE9">
            <w:pPr>
              <w:ind w:right="-993"/>
              <w:rPr>
                <w:b/>
                <w:color w:val="002060"/>
                <w:sz w:val="20"/>
                <w:lang w:val="en-GB"/>
              </w:rPr>
            </w:pPr>
            <w:r w:rsidRPr="00292330">
              <w:rPr>
                <w:b/>
                <w:color w:val="002060"/>
                <w:sz w:val="20"/>
                <w:lang w:val="en-GB"/>
              </w:rPr>
              <w:t>POLITECHNIKA ŚWIĘTOKRZYSKA</w:t>
            </w:r>
          </w:p>
        </w:tc>
      </w:tr>
      <w:tr w:rsidR="008D0E9C" w:rsidRPr="00104E11" w14:paraId="462D62D9" w14:textId="77777777" w:rsidTr="00E64A7A">
        <w:trPr>
          <w:trHeight w:val="371"/>
        </w:trPr>
        <w:tc>
          <w:tcPr>
            <w:tcW w:w="2232" w:type="dxa"/>
            <w:shd w:val="clear" w:color="auto" w:fill="FFFFFF"/>
          </w:tcPr>
          <w:p w14:paraId="67A54371" w14:textId="77777777" w:rsidR="008D0E9C" w:rsidRPr="00104E11" w:rsidRDefault="00292330" w:rsidP="00A07EA6">
            <w:pPr>
              <w:spacing w:after="0"/>
              <w:ind w:right="-993"/>
              <w:jc w:val="left"/>
              <w:rPr>
                <w:sz w:val="20"/>
                <w:lang w:val="en-GB"/>
              </w:rPr>
            </w:pPr>
            <w:proofErr w:type="spellStart"/>
            <w:r w:rsidRPr="00292330">
              <w:rPr>
                <w:sz w:val="20"/>
                <w:lang w:val="en-GB"/>
              </w:rPr>
              <w:t>Wydział</w:t>
            </w:r>
            <w:proofErr w:type="spellEnd"/>
            <w:r w:rsidRPr="00292330">
              <w:rPr>
                <w:sz w:val="20"/>
                <w:lang w:val="en-GB"/>
              </w:rPr>
              <w:t xml:space="preserve"> / </w:t>
            </w:r>
            <w:proofErr w:type="spellStart"/>
            <w:r w:rsidRPr="00292330">
              <w:rPr>
                <w:sz w:val="20"/>
                <w:lang w:val="en-GB"/>
              </w:rPr>
              <w:t>Jednostka</w:t>
            </w:r>
            <w:proofErr w:type="spellEnd"/>
            <w:r w:rsidRPr="00292330">
              <w:rPr>
                <w:sz w:val="20"/>
                <w:lang w:val="en-GB"/>
              </w:rPr>
              <w:t xml:space="preserve"> </w:t>
            </w:r>
          </w:p>
        </w:tc>
        <w:tc>
          <w:tcPr>
            <w:tcW w:w="6696" w:type="dxa"/>
            <w:gridSpan w:val="3"/>
            <w:shd w:val="clear" w:color="auto" w:fill="FFFFFF"/>
          </w:tcPr>
          <w:p w14:paraId="4A194308" w14:textId="77777777" w:rsidR="008D0E9C" w:rsidRPr="00104E11" w:rsidRDefault="008D0E9C" w:rsidP="00526FE9">
            <w:pPr>
              <w:ind w:right="-993"/>
              <w:rPr>
                <w:b/>
                <w:color w:val="002060"/>
                <w:sz w:val="20"/>
                <w:lang w:val="en-GB"/>
              </w:rPr>
            </w:pPr>
          </w:p>
        </w:tc>
        <w:bookmarkStart w:id="0" w:name="_GoBack"/>
        <w:bookmarkEnd w:id="0"/>
      </w:tr>
      <w:tr w:rsidR="00377526" w:rsidRPr="00104E11" w14:paraId="0F353200" w14:textId="77777777" w:rsidTr="008D0E9C">
        <w:trPr>
          <w:trHeight w:val="559"/>
        </w:trPr>
        <w:tc>
          <w:tcPr>
            <w:tcW w:w="2232" w:type="dxa"/>
            <w:shd w:val="clear" w:color="auto" w:fill="FFFFFF"/>
          </w:tcPr>
          <w:p w14:paraId="5635E99C" w14:textId="77777777" w:rsidR="00377526" w:rsidRPr="00104E11" w:rsidRDefault="00292330" w:rsidP="00A07EA6">
            <w:pPr>
              <w:ind w:right="-993"/>
              <w:jc w:val="left"/>
              <w:rPr>
                <w:sz w:val="20"/>
                <w:lang w:val="en-GB"/>
              </w:rPr>
            </w:pPr>
            <w:r>
              <w:rPr>
                <w:sz w:val="20"/>
                <w:lang w:val="en-GB"/>
              </w:rPr>
              <w:t>A</w:t>
            </w:r>
            <w:r w:rsidR="00377526" w:rsidRPr="00104E11">
              <w:rPr>
                <w:sz w:val="20"/>
                <w:lang w:val="en-GB"/>
              </w:rPr>
              <w:t>dres</w:t>
            </w:r>
          </w:p>
        </w:tc>
        <w:tc>
          <w:tcPr>
            <w:tcW w:w="2838" w:type="dxa"/>
            <w:shd w:val="clear" w:color="auto" w:fill="FFFFFF"/>
          </w:tcPr>
          <w:p w14:paraId="6D4FEA26" w14:textId="4EBECF6E" w:rsidR="008D0E9C" w:rsidRPr="002409B0" w:rsidRDefault="008D0E9C" w:rsidP="008D0E9C">
            <w:pPr>
              <w:spacing w:after="0"/>
              <w:ind w:right="-992"/>
              <w:jc w:val="left"/>
              <w:rPr>
                <w:sz w:val="20"/>
                <w:lang w:val="pl-PL"/>
              </w:rPr>
            </w:pPr>
            <w:r w:rsidRPr="002409B0">
              <w:rPr>
                <w:sz w:val="20"/>
                <w:lang w:val="pl-PL"/>
              </w:rPr>
              <w:t xml:space="preserve">Al. </w:t>
            </w:r>
            <w:r w:rsidR="00BE4036">
              <w:rPr>
                <w:sz w:val="20"/>
                <w:lang w:val="pl-PL"/>
              </w:rPr>
              <w:t>Tysiąclecia</w:t>
            </w:r>
            <w:r w:rsidRPr="002409B0">
              <w:rPr>
                <w:sz w:val="20"/>
                <w:lang w:val="pl-PL"/>
              </w:rPr>
              <w:t xml:space="preserve"> Państwa</w:t>
            </w:r>
          </w:p>
          <w:p w14:paraId="2DD6A3E6" w14:textId="77777777" w:rsidR="00377526" w:rsidRPr="002409B0" w:rsidRDefault="008D0E9C" w:rsidP="008D0E9C">
            <w:pPr>
              <w:spacing w:after="0"/>
              <w:ind w:right="-992"/>
              <w:jc w:val="left"/>
              <w:rPr>
                <w:sz w:val="20"/>
                <w:lang w:val="pl-PL"/>
              </w:rPr>
            </w:pPr>
            <w:r w:rsidRPr="002409B0">
              <w:rPr>
                <w:sz w:val="20"/>
                <w:lang w:val="pl-PL"/>
              </w:rPr>
              <w:t>Polskiego 7</w:t>
            </w:r>
          </w:p>
          <w:p w14:paraId="1E5A7E35" w14:textId="77777777" w:rsidR="008D0E9C" w:rsidRPr="002409B0" w:rsidRDefault="008D0E9C" w:rsidP="008D0E9C">
            <w:pPr>
              <w:spacing w:after="0"/>
              <w:ind w:right="-992"/>
              <w:jc w:val="left"/>
              <w:rPr>
                <w:sz w:val="20"/>
                <w:lang w:val="pl-PL"/>
              </w:rPr>
            </w:pPr>
            <w:r w:rsidRPr="002409B0">
              <w:rPr>
                <w:sz w:val="20"/>
                <w:lang w:val="pl-PL"/>
              </w:rPr>
              <w:t>25-314 Kielce</w:t>
            </w:r>
          </w:p>
        </w:tc>
        <w:tc>
          <w:tcPr>
            <w:tcW w:w="1701" w:type="dxa"/>
            <w:shd w:val="clear" w:color="auto" w:fill="FFFFFF"/>
          </w:tcPr>
          <w:p w14:paraId="10A86DF4" w14:textId="77777777" w:rsidR="00377526" w:rsidRPr="00104E11" w:rsidRDefault="00292330" w:rsidP="007449EB">
            <w:pPr>
              <w:spacing w:after="0"/>
              <w:ind w:right="-992"/>
              <w:jc w:val="left"/>
              <w:rPr>
                <w:sz w:val="20"/>
                <w:lang w:val="en-GB"/>
              </w:rPr>
            </w:pPr>
            <w:r w:rsidRPr="00292330">
              <w:rPr>
                <w:sz w:val="20"/>
                <w:lang w:val="en-GB"/>
              </w:rPr>
              <w:t>Kraj</w:t>
            </w:r>
          </w:p>
        </w:tc>
        <w:tc>
          <w:tcPr>
            <w:tcW w:w="2157" w:type="dxa"/>
            <w:shd w:val="clear" w:color="auto" w:fill="FFFFFF"/>
          </w:tcPr>
          <w:p w14:paraId="288EF40C" w14:textId="37C86E7B" w:rsidR="00377526" w:rsidRPr="00104E11" w:rsidRDefault="00BE4036" w:rsidP="008D0E9C">
            <w:pPr>
              <w:ind w:right="-993"/>
              <w:jc w:val="left"/>
              <w:rPr>
                <w:b/>
                <w:sz w:val="20"/>
                <w:lang w:val="en-GB"/>
              </w:rPr>
            </w:pPr>
            <w:r>
              <w:rPr>
                <w:b/>
                <w:sz w:val="20"/>
                <w:lang w:val="en-GB"/>
              </w:rPr>
              <w:t>Polska</w:t>
            </w:r>
          </w:p>
        </w:tc>
      </w:tr>
      <w:tr w:rsidR="00377526" w:rsidRPr="00104E11" w14:paraId="30AE85CD" w14:textId="77777777" w:rsidTr="008D0E9C">
        <w:tc>
          <w:tcPr>
            <w:tcW w:w="2232" w:type="dxa"/>
            <w:shd w:val="clear" w:color="auto" w:fill="FFFFFF"/>
          </w:tcPr>
          <w:p w14:paraId="06CBE1FA" w14:textId="77777777" w:rsidR="00377526" w:rsidRPr="00104E11" w:rsidRDefault="00292330" w:rsidP="00C17AB2">
            <w:pPr>
              <w:ind w:right="-993"/>
              <w:jc w:val="left"/>
              <w:rPr>
                <w:sz w:val="20"/>
                <w:lang w:val="en-GB"/>
              </w:rPr>
            </w:pPr>
            <w:proofErr w:type="spellStart"/>
            <w:r w:rsidRPr="00292330">
              <w:rPr>
                <w:sz w:val="20"/>
                <w:lang w:val="en-GB"/>
              </w:rPr>
              <w:t>Osoba</w:t>
            </w:r>
            <w:proofErr w:type="spellEnd"/>
            <w:r>
              <w:rPr>
                <w:sz w:val="20"/>
                <w:lang w:val="en-GB"/>
              </w:rPr>
              <w:t xml:space="preserve"> do</w:t>
            </w:r>
            <w:r w:rsidRPr="00292330">
              <w:rPr>
                <w:sz w:val="20"/>
                <w:lang w:val="en-GB"/>
              </w:rPr>
              <w:t xml:space="preserve"> </w:t>
            </w:r>
            <w:proofErr w:type="spellStart"/>
            <w:r w:rsidRPr="00292330">
              <w:rPr>
                <w:sz w:val="20"/>
                <w:lang w:val="en-GB"/>
              </w:rPr>
              <w:t>kontakt</w:t>
            </w:r>
            <w:r>
              <w:rPr>
                <w:sz w:val="20"/>
                <w:lang w:val="en-GB"/>
              </w:rPr>
              <w:t>u</w:t>
            </w:r>
            <w:proofErr w:type="spellEnd"/>
          </w:p>
        </w:tc>
        <w:tc>
          <w:tcPr>
            <w:tcW w:w="2838" w:type="dxa"/>
            <w:shd w:val="clear" w:color="auto" w:fill="FFFFFF"/>
          </w:tcPr>
          <w:p w14:paraId="56A8DB3B" w14:textId="77777777" w:rsidR="00377526" w:rsidRPr="002409B0" w:rsidRDefault="00104E11" w:rsidP="00104E11">
            <w:pPr>
              <w:spacing w:after="0"/>
              <w:ind w:right="-992"/>
              <w:jc w:val="left"/>
              <w:rPr>
                <w:sz w:val="20"/>
                <w:lang w:val="pl-PL"/>
              </w:rPr>
            </w:pPr>
            <w:r w:rsidRPr="002409B0">
              <w:rPr>
                <w:sz w:val="20"/>
                <w:lang w:val="pl-PL"/>
              </w:rPr>
              <w:t>dr inż. Urszula Janus-</w:t>
            </w:r>
            <w:proofErr w:type="spellStart"/>
            <w:r w:rsidRPr="002409B0">
              <w:rPr>
                <w:sz w:val="20"/>
                <w:lang w:val="pl-PL"/>
              </w:rPr>
              <w:t>Gałkiewicz</w:t>
            </w:r>
            <w:proofErr w:type="spellEnd"/>
          </w:p>
          <w:p w14:paraId="26EF551B" w14:textId="77777777" w:rsidR="00292330" w:rsidRPr="002409B0" w:rsidRDefault="00292330" w:rsidP="00104E11">
            <w:pPr>
              <w:spacing w:after="0"/>
              <w:ind w:right="-992"/>
              <w:jc w:val="left"/>
              <w:rPr>
                <w:i/>
                <w:sz w:val="20"/>
                <w:lang w:val="pl-PL"/>
              </w:rPr>
            </w:pPr>
            <w:r w:rsidRPr="002409B0">
              <w:rPr>
                <w:i/>
                <w:sz w:val="20"/>
                <w:lang w:val="pl-PL"/>
              </w:rPr>
              <w:t>Koordynator zadań 2 i 5</w:t>
            </w:r>
          </w:p>
          <w:p w14:paraId="46A0AB26" w14:textId="77777777" w:rsidR="00104E11" w:rsidRPr="00F83D31" w:rsidRDefault="00292330" w:rsidP="00104E11">
            <w:pPr>
              <w:spacing w:after="0"/>
              <w:ind w:right="-992"/>
              <w:jc w:val="left"/>
              <w:rPr>
                <w:color w:val="002060"/>
                <w:sz w:val="20"/>
                <w:lang w:val="pl-PL"/>
              </w:rPr>
            </w:pPr>
            <w:r w:rsidRPr="00F83D31">
              <w:rPr>
                <w:i/>
                <w:sz w:val="20"/>
                <w:lang w:val="pl-PL"/>
              </w:rPr>
              <w:t>w projekcie FERS DD</w:t>
            </w:r>
          </w:p>
        </w:tc>
        <w:tc>
          <w:tcPr>
            <w:tcW w:w="1701" w:type="dxa"/>
            <w:shd w:val="clear" w:color="auto" w:fill="FFFFFF"/>
          </w:tcPr>
          <w:p w14:paraId="1CD2AF71" w14:textId="77777777" w:rsidR="00377526" w:rsidRPr="00104E11" w:rsidRDefault="00292330" w:rsidP="00A07EA6">
            <w:pPr>
              <w:ind w:right="-993"/>
              <w:jc w:val="left"/>
              <w:rPr>
                <w:b/>
                <w:color w:val="002060"/>
                <w:sz w:val="20"/>
                <w:lang w:val="fr-BE"/>
              </w:rPr>
            </w:pPr>
            <w:r w:rsidRPr="00292330">
              <w:rPr>
                <w:sz w:val="20"/>
                <w:lang w:val="fr-BE"/>
              </w:rPr>
              <w:t>E-mail / Tel.</w:t>
            </w:r>
          </w:p>
        </w:tc>
        <w:tc>
          <w:tcPr>
            <w:tcW w:w="2157" w:type="dxa"/>
            <w:shd w:val="clear" w:color="auto" w:fill="FFFFFF"/>
          </w:tcPr>
          <w:p w14:paraId="59A14556" w14:textId="7DEA4552" w:rsidR="00377526" w:rsidRDefault="008D0E9C" w:rsidP="00A07EA6">
            <w:pPr>
              <w:ind w:right="-993"/>
              <w:jc w:val="left"/>
              <w:rPr>
                <w:b/>
                <w:color w:val="002060"/>
                <w:sz w:val="20"/>
                <w:lang w:val="fr-BE"/>
              </w:rPr>
            </w:pPr>
            <w:r w:rsidRPr="00DC0734">
              <w:rPr>
                <w:b/>
                <w:sz w:val="20"/>
                <w:lang w:val="fr-BE"/>
              </w:rPr>
              <w:t>ujanus@tu.kielce.pl</w:t>
            </w:r>
          </w:p>
          <w:p w14:paraId="1AEDD26E" w14:textId="5B5619B6" w:rsidR="008D0E9C" w:rsidRPr="00104E11" w:rsidRDefault="008D0E9C" w:rsidP="00A07EA6">
            <w:pPr>
              <w:ind w:right="-993"/>
              <w:jc w:val="left"/>
              <w:rPr>
                <w:b/>
                <w:color w:val="002060"/>
                <w:sz w:val="20"/>
                <w:lang w:val="fr-BE"/>
              </w:rPr>
            </w:pPr>
            <w:r>
              <w:rPr>
                <w:b/>
                <w:color w:val="002060"/>
                <w:sz w:val="20"/>
                <w:lang w:val="fr-BE"/>
              </w:rPr>
              <w:t xml:space="preserve">+48 </w:t>
            </w:r>
            <w:r w:rsidR="00BE4036">
              <w:rPr>
                <w:b/>
                <w:color w:val="002060"/>
                <w:sz w:val="20"/>
                <w:lang w:val="fr-BE"/>
              </w:rPr>
              <w:t xml:space="preserve">41 </w:t>
            </w:r>
            <w:r>
              <w:rPr>
                <w:b/>
                <w:color w:val="002060"/>
                <w:sz w:val="20"/>
                <w:lang w:val="fr-BE"/>
              </w:rPr>
              <w:t>34 24 302</w:t>
            </w:r>
          </w:p>
        </w:tc>
      </w:tr>
    </w:tbl>
    <w:p w14:paraId="324FDA06" w14:textId="77777777" w:rsidR="00377526" w:rsidRPr="00104E11" w:rsidRDefault="00377526" w:rsidP="00F8782D">
      <w:pPr>
        <w:spacing w:after="0"/>
        <w:ind w:right="-992"/>
        <w:jc w:val="left"/>
        <w:rPr>
          <w:b/>
          <w:color w:val="002060"/>
          <w:sz w:val="16"/>
          <w:szCs w:val="16"/>
          <w:lang w:val="fr-BE"/>
        </w:rPr>
      </w:pPr>
    </w:p>
    <w:p w14:paraId="3C6BD5C5" w14:textId="77777777" w:rsidR="00377526" w:rsidRPr="00104E11" w:rsidRDefault="00E45F66" w:rsidP="005D75AB">
      <w:pPr>
        <w:ind w:right="-992"/>
        <w:jc w:val="left"/>
        <w:rPr>
          <w:b/>
          <w:szCs w:val="24"/>
          <w:lang w:val="en-GB"/>
        </w:rPr>
      </w:pPr>
      <w:proofErr w:type="spellStart"/>
      <w:r>
        <w:rPr>
          <w:b/>
          <w:szCs w:val="24"/>
          <w:lang w:val="en-GB"/>
        </w:rPr>
        <w:t>Instytucja</w:t>
      </w:r>
      <w:proofErr w:type="spellEnd"/>
      <w:r>
        <w:rPr>
          <w:b/>
          <w:szCs w:val="24"/>
          <w:lang w:val="en-GB"/>
        </w:rPr>
        <w:t xml:space="preserve"> </w:t>
      </w:r>
      <w:proofErr w:type="spellStart"/>
      <w:r>
        <w:rPr>
          <w:b/>
          <w:szCs w:val="24"/>
          <w:lang w:val="en-GB"/>
        </w:rPr>
        <w:t>przyjmująca</w:t>
      </w:r>
      <w:proofErr w:type="spellEnd"/>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ook w:val="04A0" w:firstRow="1" w:lastRow="0" w:firstColumn="1" w:lastColumn="0" w:noHBand="0" w:noVBand="1"/>
      </w:tblPr>
      <w:tblGrid>
        <w:gridCol w:w="2204"/>
        <w:gridCol w:w="2187"/>
        <w:gridCol w:w="2268"/>
        <w:gridCol w:w="2113"/>
      </w:tblGrid>
      <w:tr w:rsidR="00D97FE7" w:rsidRPr="00104E11" w14:paraId="3419C142" w14:textId="77777777" w:rsidTr="00BE7FD7">
        <w:trPr>
          <w:trHeight w:val="371"/>
        </w:trPr>
        <w:tc>
          <w:tcPr>
            <w:tcW w:w="2232" w:type="dxa"/>
            <w:shd w:val="clear" w:color="auto" w:fill="FFFFFF"/>
          </w:tcPr>
          <w:p w14:paraId="0FF4CC3F" w14:textId="77777777" w:rsidR="00D97FE7" w:rsidRPr="00104E11" w:rsidRDefault="00E45F66" w:rsidP="00A07EA6">
            <w:pPr>
              <w:spacing w:after="0"/>
              <w:ind w:right="-993"/>
              <w:jc w:val="left"/>
              <w:rPr>
                <w:sz w:val="20"/>
                <w:lang w:val="en-GB"/>
              </w:rPr>
            </w:pPr>
            <w:r>
              <w:rPr>
                <w:sz w:val="20"/>
                <w:lang w:val="en-GB"/>
              </w:rPr>
              <w:t>Nazwa</w:t>
            </w:r>
          </w:p>
        </w:tc>
        <w:tc>
          <w:tcPr>
            <w:tcW w:w="6696" w:type="dxa"/>
            <w:gridSpan w:val="3"/>
            <w:shd w:val="clear" w:color="auto" w:fill="FFFFFF"/>
          </w:tcPr>
          <w:p w14:paraId="3D4C5305" w14:textId="77777777" w:rsidR="00D97FE7" w:rsidRPr="00104E11" w:rsidRDefault="00D97FE7" w:rsidP="00A07EA6">
            <w:pPr>
              <w:ind w:right="-993"/>
              <w:jc w:val="center"/>
              <w:rPr>
                <w:b/>
                <w:color w:val="002060"/>
                <w:sz w:val="20"/>
                <w:lang w:val="en-GB"/>
              </w:rPr>
            </w:pPr>
          </w:p>
        </w:tc>
      </w:tr>
      <w:tr w:rsidR="00E45F66" w:rsidRPr="00104E11" w14:paraId="3E0BC081" w14:textId="77777777" w:rsidTr="00B47F6E">
        <w:trPr>
          <w:trHeight w:val="371"/>
        </w:trPr>
        <w:tc>
          <w:tcPr>
            <w:tcW w:w="2232" w:type="dxa"/>
            <w:shd w:val="clear" w:color="auto" w:fill="FFFFFF"/>
          </w:tcPr>
          <w:p w14:paraId="5B17BDAB" w14:textId="77777777" w:rsidR="00E45F66" w:rsidRPr="00104E11" w:rsidRDefault="00E45F66" w:rsidP="00E45F66">
            <w:pPr>
              <w:spacing w:after="0"/>
              <w:ind w:right="-993"/>
              <w:jc w:val="left"/>
              <w:rPr>
                <w:sz w:val="20"/>
                <w:lang w:val="en-GB"/>
              </w:rPr>
            </w:pPr>
            <w:proofErr w:type="spellStart"/>
            <w:r w:rsidRPr="00292330">
              <w:rPr>
                <w:sz w:val="20"/>
                <w:lang w:val="en-GB"/>
              </w:rPr>
              <w:t>Wydział</w:t>
            </w:r>
            <w:proofErr w:type="spellEnd"/>
            <w:r w:rsidRPr="00292330">
              <w:rPr>
                <w:sz w:val="20"/>
                <w:lang w:val="en-GB"/>
              </w:rPr>
              <w:t xml:space="preserve"> / </w:t>
            </w:r>
            <w:proofErr w:type="spellStart"/>
            <w:r w:rsidRPr="00292330">
              <w:rPr>
                <w:sz w:val="20"/>
                <w:lang w:val="en-GB"/>
              </w:rPr>
              <w:t>Jednostka</w:t>
            </w:r>
            <w:proofErr w:type="spellEnd"/>
            <w:r w:rsidRPr="00292330">
              <w:rPr>
                <w:sz w:val="20"/>
                <w:lang w:val="en-GB"/>
              </w:rPr>
              <w:t xml:space="preserve"> </w:t>
            </w:r>
          </w:p>
        </w:tc>
        <w:tc>
          <w:tcPr>
            <w:tcW w:w="6696" w:type="dxa"/>
            <w:gridSpan w:val="3"/>
            <w:shd w:val="clear" w:color="auto" w:fill="FFFFFF"/>
          </w:tcPr>
          <w:p w14:paraId="38D427E8" w14:textId="77777777" w:rsidR="00E45F66" w:rsidRPr="00104E11" w:rsidRDefault="00E45F66" w:rsidP="00A07EA6">
            <w:pPr>
              <w:ind w:right="-993"/>
              <w:jc w:val="center"/>
              <w:rPr>
                <w:b/>
                <w:color w:val="002060"/>
                <w:sz w:val="20"/>
                <w:lang w:val="en-GB"/>
              </w:rPr>
            </w:pPr>
          </w:p>
        </w:tc>
      </w:tr>
      <w:tr w:rsidR="00377526" w:rsidRPr="00104E11" w14:paraId="0219DC78" w14:textId="77777777" w:rsidTr="00526FE9">
        <w:trPr>
          <w:trHeight w:val="559"/>
        </w:trPr>
        <w:tc>
          <w:tcPr>
            <w:tcW w:w="2232" w:type="dxa"/>
            <w:shd w:val="clear" w:color="auto" w:fill="FFFFFF"/>
          </w:tcPr>
          <w:p w14:paraId="63E4EACE" w14:textId="77777777" w:rsidR="00377526" w:rsidRPr="00104E11" w:rsidRDefault="00E45F66" w:rsidP="00A07EA6">
            <w:pPr>
              <w:ind w:right="-993"/>
              <w:jc w:val="left"/>
              <w:rPr>
                <w:sz w:val="20"/>
                <w:lang w:val="en-GB"/>
              </w:rPr>
            </w:pPr>
            <w:r>
              <w:rPr>
                <w:sz w:val="20"/>
                <w:lang w:val="en-GB"/>
              </w:rPr>
              <w:t>Adre</w:t>
            </w:r>
            <w:r w:rsidR="00377526" w:rsidRPr="00104E11">
              <w:rPr>
                <w:sz w:val="20"/>
                <w:lang w:val="en-GB"/>
              </w:rPr>
              <w:t>s</w:t>
            </w:r>
          </w:p>
        </w:tc>
        <w:tc>
          <w:tcPr>
            <w:tcW w:w="2232" w:type="dxa"/>
            <w:shd w:val="clear" w:color="auto" w:fill="FFFFFF"/>
          </w:tcPr>
          <w:p w14:paraId="6010C7C9" w14:textId="77777777" w:rsidR="00377526" w:rsidRPr="00104E11" w:rsidRDefault="00377526" w:rsidP="00A07EA6">
            <w:pPr>
              <w:ind w:right="-993"/>
              <w:jc w:val="left"/>
              <w:rPr>
                <w:color w:val="002060"/>
                <w:sz w:val="20"/>
                <w:lang w:val="en-GB"/>
              </w:rPr>
            </w:pPr>
          </w:p>
        </w:tc>
        <w:tc>
          <w:tcPr>
            <w:tcW w:w="2307" w:type="dxa"/>
            <w:shd w:val="clear" w:color="auto" w:fill="FFFFFF"/>
          </w:tcPr>
          <w:p w14:paraId="7ECD59E2" w14:textId="77777777" w:rsidR="00377526" w:rsidRPr="00104E11" w:rsidRDefault="00E45F66" w:rsidP="00A07EA6">
            <w:pPr>
              <w:spacing w:after="0"/>
              <w:ind w:right="-992"/>
              <w:jc w:val="left"/>
              <w:rPr>
                <w:sz w:val="20"/>
                <w:lang w:val="en-GB"/>
              </w:rPr>
            </w:pPr>
            <w:r w:rsidRPr="00292330">
              <w:rPr>
                <w:sz w:val="20"/>
                <w:lang w:val="en-GB"/>
              </w:rPr>
              <w:t>Kraj</w:t>
            </w:r>
          </w:p>
        </w:tc>
        <w:tc>
          <w:tcPr>
            <w:tcW w:w="2157" w:type="dxa"/>
            <w:shd w:val="clear" w:color="auto" w:fill="FFFFFF"/>
          </w:tcPr>
          <w:p w14:paraId="26FE3A93" w14:textId="77777777" w:rsidR="00377526" w:rsidRPr="00104E11" w:rsidRDefault="00377526" w:rsidP="00A07EA6">
            <w:pPr>
              <w:ind w:right="-993"/>
              <w:jc w:val="center"/>
              <w:rPr>
                <w:b/>
                <w:sz w:val="20"/>
                <w:lang w:val="en-GB"/>
              </w:rPr>
            </w:pPr>
          </w:p>
        </w:tc>
      </w:tr>
      <w:tr w:rsidR="00377526" w:rsidRPr="00104E11" w14:paraId="35293648" w14:textId="77777777" w:rsidTr="00526FE9">
        <w:tc>
          <w:tcPr>
            <w:tcW w:w="2232" w:type="dxa"/>
            <w:shd w:val="clear" w:color="auto" w:fill="FFFFFF"/>
          </w:tcPr>
          <w:p w14:paraId="352B8A83" w14:textId="77777777" w:rsidR="00377526" w:rsidRPr="00104E11" w:rsidRDefault="00E45F66" w:rsidP="00893FA3">
            <w:pPr>
              <w:ind w:right="-993"/>
              <w:jc w:val="left"/>
              <w:rPr>
                <w:sz w:val="20"/>
                <w:lang w:val="en-GB"/>
              </w:rPr>
            </w:pPr>
            <w:proofErr w:type="spellStart"/>
            <w:r w:rsidRPr="00292330">
              <w:rPr>
                <w:sz w:val="20"/>
                <w:lang w:val="en-GB"/>
              </w:rPr>
              <w:t>Osoba</w:t>
            </w:r>
            <w:proofErr w:type="spellEnd"/>
            <w:r>
              <w:rPr>
                <w:sz w:val="20"/>
                <w:lang w:val="en-GB"/>
              </w:rPr>
              <w:t xml:space="preserve"> do</w:t>
            </w:r>
            <w:r w:rsidRPr="00292330">
              <w:rPr>
                <w:sz w:val="20"/>
                <w:lang w:val="en-GB"/>
              </w:rPr>
              <w:t xml:space="preserve"> </w:t>
            </w:r>
            <w:proofErr w:type="spellStart"/>
            <w:r w:rsidRPr="00292330">
              <w:rPr>
                <w:sz w:val="20"/>
                <w:lang w:val="en-GB"/>
              </w:rPr>
              <w:t>kontakt</w:t>
            </w:r>
            <w:r>
              <w:rPr>
                <w:sz w:val="20"/>
                <w:lang w:val="en-GB"/>
              </w:rPr>
              <w:t>u</w:t>
            </w:r>
            <w:proofErr w:type="spellEnd"/>
          </w:p>
        </w:tc>
        <w:tc>
          <w:tcPr>
            <w:tcW w:w="2232" w:type="dxa"/>
            <w:shd w:val="clear" w:color="auto" w:fill="FFFFFF"/>
          </w:tcPr>
          <w:p w14:paraId="626D8FCB" w14:textId="77777777" w:rsidR="00377526" w:rsidRPr="00104E11" w:rsidRDefault="00377526" w:rsidP="00A07EA6">
            <w:pPr>
              <w:ind w:right="-993"/>
              <w:jc w:val="left"/>
              <w:rPr>
                <w:color w:val="002060"/>
                <w:sz w:val="20"/>
                <w:lang w:val="en-GB"/>
              </w:rPr>
            </w:pPr>
          </w:p>
        </w:tc>
        <w:tc>
          <w:tcPr>
            <w:tcW w:w="2307" w:type="dxa"/>
            <w:shd w:val="clear" w:color="auto" w:fill="FFFFFF"/>
          </w:tcPr>
          <w:p w14:paraId="2032452D" w14:textId="77777777" w:rsidR="00377526" w:rsidRPr="00104E11" w:rsidRDefault="00E45F66" w:rsidP="00A07EA6">
            <w:pPr>
              <w:ind w:right="-993"/>
              <w:jc w:val="left"/>
              <w:rPr>
                <w:b/>
                <w:color w:val="002060"/>
                <w:sz w:val="20"/>
                <w:lang w:val="fr-BE"/>
              </w:rPr>
            </w:pPr>
            <w:r w:rsidRPr="00292330">
              <w:rPr>
                <w:sz w:val="20"/>
                <w:lang w:val="fr-BE"/>
              </w:rPr>
              <w:t>E-mail / Tel.</w:t>
            </w:r>
          </w:p>
        </w:tc>
        <w:tc>
          <w:tcPr>
            <w:tcW w:w="2157" w:type="dxa"/>
            <w:shd w:val="clear" w:color="auto" w:fill="FFFFFF"/>
          </w:tcPr>
          <w:p w14:paraId="43948E70" w14:textId="77777777" w:rsidR="00377526" w:rsidRPr="00104E11" w:rsidRDefault="00377526" w:rsidP="00A07EA6">
            <w:pPr>
              <w:ind w:right="-993"/>
              <w:jc w:val="left"/>
              <w:rPr>
                <w:b/>
                <w:color w:val="002060"/>
                <w:sz w:val="20"/>
                <w:lang w:val="fr-BE"/>
              </w:rPr>
            </w:pPr>
          </w:p>
        </w:tc>
      </w:tr>
    </w:tbl>
    <w:p w14:paraId="09142899" w14:textId="77777777" w:rsidR="00967A21" w:rsidRPr="00104E11" w:rsidRDefault="00967A21" w:rsidP="00967A21">
      <w:pPr>
        <w:pStyle w:val="Text4"/>
        <w:pBdr>
          <w:bottom w:val="single" w:sz="6" w:space="1" w:color="auto"/>
        </w:pBdr>
        <w:ind w:left="0"/>
        <w:rPr>
          <w:lang w:val="en-GB"/>
        </w:rPr>
      </w:pPr>
    </w:p>
    <w:p w14:paraId="1C786828" w14:textId="77777777" w:rsidR="00F550D9" w:rsidRPr="002409B0" w:rsidRDefault="00377526" w:rsidP="00F550D9">
      <w:pPr>
        <w:pStyle w:val="Nagwek4"/>
        <w:keepNext w:val="0"/>
        <w:numPr>
          <w:ilvl w:val="0"/>
          <w:numId w:val="0"/>
        </w:numPr>
        <w:jc w:val="left"/>
        <w:rPr>
          <w:b/>
          <w:sz w:val="28"/>
          <w:lang w:val="pl-PL"/>
        </w:rPr>
      </w:pPr>
      <w:r w:rsidRPr="00083783">
        <w:rPr>
          <w:b/>
          <w:color w:val="002060"/>
          <w:sz w:val="28"/>
          <w:lang w:val="pl-PL"/>
        </w:rPr>
        <w:br w:type="page"/>
      </w:r>
      <w:r w:rsidR="00256910" w:rsidRPr="002409B0">
        <w:rPr>
          <w:b/>
          <w:sz w:val="28"/>
          <w:lang w:val="pl-PL"/>
        </w:rPr>
        <w:lastRenderedPageBreak/>
        <w:t>SEKCJA DO WYPEŁNIENIA PRZED WYJAZDEM</w:t>
      </w:r>
    </w:p>
    <w:p w14:paraId="524088D8" w14:textId="77777777" w:rsidR="004F2CA0" w:rsidRPr="002409B0" w:rsidRDefault="00377526" w:rsidP="004A4118">
      <w:pPr>
        <w:pStyle w:val="Nagwek4"/>
        <w:keepNext w:val="0"/>
        <w:numPr>
          <w:ilvl w:val="0"/>
          <w:numId w:val="0"/>
        </w:numPr>
        <w:tabs>
          <w:tab w:val="left" w:pos="426"/>
        </w:tabs>
        <w:rPr>
          <w:lang w:val="pl-PL"/>
        </w:rPr>
      </w:pPr>
      <w:r w:rsidRPr="002409B0">
        <w:rPr>
          <w:b/>
          <w:sz w:val="20"/>
          <w:lang w:val="pl-PL"/>
        </w:rPr>
        <w:t>I.</w:t>
      </w:r>
      <w:r w:rsidRPr="002409B0">
        <w:rPr>
          <w:b/>
          <w:sz w:val="20"/>
          <w:lang w:val="pl-PL"/>
        </w:rPr>
        <w:tab/>
      </w:r>
      <w:r w:rsidR="00256910" w:rsidRPr="002409B0">
        <w:rPr>
          <w:b/>
          <w:sz w:val="20"/>
          <w:lang w:val="pl-PL"/>
        </w:rPr>
        <w:t>PROPONOWANY PROGRAM MOBILNOŚCI</w:t>
      </w:r>
    </w:p>
    <w:tbl>
      <w:tblPr>
        <w:tblW w:w="8763"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ayout w:type="fixed"/>
        <w:tblLook w:val="04A0" w:firstRow="1" w:lastRow="0" w:firstColumn="1" w:lastColumn="0" w:noHBand="0" w:noVBand="1"/>
      </w:tblPr>
      <w:tblGrid>
        <w:gridCol w:w="8763"/>
      </w:tblGrid>
      <w:tr w:rsidR="00377526" w:rsidRPr="00104E11" w14:paraId="44573106" w14:textId="77777777" w:rsidTr="007E5D32">
        <w:trPr>
          <w:jc w:val="center"/>
        </w:trPr>
        <w:tc>
          <w:tcPr>
            <w:tcW w:w="8763" w:type="dxa"/>
            <w:shd w:val="clear" w:color="auto" w:fill="FFFFFF"/>
            <w:hideMark/>
          </w:tcPr>
          <w:p w14:paraId="10CE96CC" w14:textId="77777777" w:rsidR="00F550D9" w:rsidRPr="00104E11" w:rsidRDefault="00256910" w:rsidP="00482A4F">
            <w:pPr>
              <w:spacing w:before="240" w:after="120"/>
              <w:ind w:left="-6" w:firstLine="6"/>
              <w:rPr>
                <w:b/>
                <w:sz w:val="20"/>
                <w:lang w:val="en-GB"/>
              </w:rPr>
            </w:pPr>
            <w:proofErr w:type="spellStart"/>
            <w:r w:rsidRPr="00256910">
              <w:rPr>
                <w:b/>
                <w:sz w:val="20"/>
                <w:lang w:val="en-GB"/>
              </w:rPr>
              <w:t>Ogólne</w:t>
            </w:r>
            <w:proofErr w:type="spellEnd"/>
            <w:r w:rsidRPr="00256910">
              <w:rPr>
                <w:b/>
                <w:sz w:val="20"/>
                <w:lang w:val="en-GB"/>
              </w:rPr>
              <w:t xml:space="preserve"> </w:t>
            </w:r>
            <w:proofErr w:type="spellStart"/>
            <w:r w:rsidRPr="00256910">
              <w:rPr>
                <w:b/>
                <w:sz w:val="20"/>
                <w:lang w:val="en-GB"/>
              </w:rPr>
              <w:t>cele</w:t>
            </w:r>
            <w:proofErr w:type="spellEnd"/>
            <w:r w:rsidRPr="00256910">
              <w:rPr>
                <w:b/>
                <w:sz w:val="20"/>
                <w:lang w:val="en-GB"/>
              </w:rPr>
              <w:t xml:space="preserve"> </w:t>
            </w:r>
            <w:proofErr w:type="spellStart"/>
            <w:r w:rsidRPr="00256910">
              <w:rPr>
                <w:b/>
                <w:sz w:val="20"/>
                <w:lang w:val="en-GB"/>
              </w:rPr>
              <w:t>mobilności</w:t>
            </w:r>
            <w:proofErr w:type="spellEnd"/>
            <w:r w:rsidR="00377526" w:rsidRPr="00104E11">
              <w:rPr>
                <w:b/>
                <w:sz w:val="20"/>
                <w:lang w:val="en-GB"/>
              </w:rPr>
              <w:t>:</w:t>
            </w:r>
          </w:p>
          <w:p w14:paraId="607BB8CB" w14:textId="77777777" w:rsidR="008F1CA2" w:rsidRPr="00104E11" w:rsidRDefault="008F1CA2" w:rsidP="00F550D9">
            <w:pPr>
              <w:spacing w:before="240" w:after="120"/>
              <w:ind w:left="-6" w:firstLine="6"/>
              <w:rPr>
                <w:b/>
                <w:sz w:val="20"/>
                <w:lang w:val="en-GB"/>
              </w:rPr>
            </w:pPr>
          </w:p>
          <w:p w14:paraId="056D35CA" w14:textId="77777777" w:rsidR="008F1CA2" w:rsidRPr="00104E11" w:rsidRDefault="008F1CA2" w:rsidP="004A4118">
            <w:pPr>
              <w:spacing w:before="240" w:after="120"/>
              <w:rPr>
                <w:b/>
                <w:sz w:val="20"/>
                <w:lang w:val="en-GB"/>
              </w:rPr>
            </w:pPr>
          </w:p>
          <w:p w14:paraId="49B54B64" w14:textId="77777777" w:rsidR="008F1CA2" w:rsidRPr="00104E11" w:rsidRDefault="008F1CA2" w:rsidP="00482A4F">
            <w:pPr>
              <w:spacing w:before="240" w:after="120"/>
              <w:ind w:left="-6" w:firstLine="6"/>
              <w:rPr>
                <w:b/>
                <w:sz w:val="20"/>
                <w:lang w:val="en-GB"/>
              </w:rPr>
            </w:pPr>
          </w:p>
          <w:p w14:paraId="4B1A2055" w14:textId="77777777" w:rsidR="00D302B8" w:rsidRPr="00104E11" w:rsidRDefault="00D302B8" w:rsidP="00F550D9">
            <w:pPr>
              <w:spacing w:before="240" w:after="120"/>
              <w:ind w:left="-6" w:firstLine="6"/>
              <w:rPr>
                <w:b/>
                <w:sz w:val="20"/>
                <w:lang w:val="en-GB"/>
              </w:rPr>
            </w:pPr>
          </w:p>
        </w:tc>
      </w:tr>
      <w:tr w:rsidR="00202EC2" w:rsidRPr="00104E11" w14:paraId="0DA13DC9" w14:textId="77777777" w:rsidTr="007E5D32">
        <w:trPr>
          <w:jc w:val="center"/>
        </w:trPr>
        <w:tc>
          <w:tcPr>
            <w:tcW w:w="8763" w:type="dxa"/>
            <w:shd w:val="clear" w:color="auto" w:fill="FFFFFF"/>
          </w:tcPr>
          <w:p w14:paraId="60008C58" w14:textId="4948EFB9" w:rsidR="00AC44B1" w:rsidRPr="002409B0" w:rsidRDefault="00256910" w:rsidP="00AC44B1">
            <w:pPr>
              <w:spacing w:after="0"/>
              <w:jc w:val="left"/>
              <w:rPr>
                <w:b/>
                <w:sz w:val="20"/>
                <w:lang w:val="pl-PL"/>
              </w:rPr>
            </w:pPr>
            <w:r w:rsidRPr="002409B0">
              <w:rPr>
                <w:b/>
                <w:sz w:val="20"/>
                <w:lang w:val="pl-PL"/>
              </w:rPr>
              <w:t xml:space="preserve">Działania szkoleniowe rozwijające umiejętności </w:t>
            </w:r>
            <w:r w:rsidRPr="001B48D0">
              <w:rPr>
                <w:b/>
                <w:sz w:val="20"/>
                <w:lang w:val="pl-PL"/>
              </w:rPr>
              <w:t>pedagogiczne:</w:t>
            </w:r>
            <w:r w:rsidR="00AC44B1" w:rsidRPr="001B48D0">
              <w:rPr>
                <w:b/>
                <w:sz w:val="20"/>
                <w:lang w:val="pl-PL"/>
              </w:rPr>
              <w:t xml:space="preserve"> </w:t>
            </w:r>
            <w:r w:rsidR="00CB1CA4" w:rsidRPr="001B48D0">
              <w:rPr>
                <w:b/>
                <w:sz w:val="20"/>
                <w:lang w:val="pl-PL"/>
              </w:rPr>
              <w:t xml:space="preserve"> TAK</w:t>
            </w:r>
            <w:r w:rsidR="00AC44B1" w:rsidRPr="001B48D0">
              <w:rPr>
                <w:b/>
                <w:sz w:val="20"/>
                <w:lang w:val="pl-PL"/>
              </w:rPr>
              <w:t xml:space="preserve"> </w:t>
            </w:r>
            <w:r w:rsidR="00AC44B1" w:rsidRPr="001B48D0">
              <w:rPr>
                <w:rFonts w:eastAsia="MS Gothic" w:hAnsi="MS Gothic"/>
                <w:b/>
                <w:sz w:val="20"/>
                <w:lang w:val="pl-PL"/>
              </w:rPr>
              <w:t>☐</w:t>
            </w:r>
            <w:r w:rsidR="00AC44B1" w:rsidRPr="001B48D0">
              <w:rPr>
                <w:b/>
                <w:sz w:val="20"/>
                <w:lang w:val="pl-PL"/>
              </w:rPr>
              <w:t xml:space="preserve">   </w:t>
            </w:r>
            <w:r w:rsidR="00CB1CA4" w:rsidRPr="001B48D0">
              <w:rPr>
                <w:b/>
                <w:sz w:val="20"/>
                <w:lang w:val="pl-PL"/>
              </w:rPr>
              <w:t>NIE</w:t>
            </w:r>
            <w:r w:rsidR="00AC44B1" w:rsidRPr="001B48D0">
              <w:rPr>
                <w:b/>
                <w:sz w:val="20"/>
                <w:lang w:val="pl-PL"/>
              </w:rPr>
              <w:t xml:space="preserve"> </w:t>
            </w:r>
            <w:r w:rsidR="00AC44B1" w:rsidRPr="001B48D0">
              <w:rPr>
                <w:rFonts w:eastAsia="MS Gothic" w:hAnsi="MS Gothic"/>
                <w:b/>
                <w:sz w:val="20"/>
                <w:lang w:val="pl-PL"/>
              </w:rPr>
              <w:t>☐</w:t>
            </w:r>
            <w:r w:rsidR="00AC44B1" w:rsidRPr="001B48D0">
              <w:rPr>
                <w:b/>
                <w:sz w:val="20"/>
                <w:lang w:val="pl-PL"/>
              </w:rPr>
              <w:t xml:space="preserve">   </w:t>
            </w:r>
            <w:r w:rsidR="00383DB8" w:rsidRPr="001B48D0">
              <w:rPr>
                <w:b/>
                <w:sz w:val="20"/>
                <w:lang w:val="pl-PL"/>
              </w:rPr>
              <w:t xml:space="preserve"> </w:t>
            </w:r>
            <w:r w:rsidR="00AC44B1" w:rsidRPr="001B48D0">
              <w:rPr>
                <w:b/>
                <w:sz w:val="20"/>
                <w:lang w:val="pl-PL"/>
              </w:rPr>
              <w:t xml:space="preserve"> </w:t>
            </w:r>
          </w:p>
          <w:p w14:paraId="1014EBA8" w14:textId="77777777" w:rsidR="00202EC2" w:rsidRPr="002409B0" w:rsidRDefault="00202EC2" w:rsidP="00482A4F">
            <w:pPr>
              <w:spacing w:before="240" w:after="120"/>
              <w:ind w:left="-6" w:firstLine="6"/>
              <w:rPr>
                <w:b/>
                <w:sz w:val="20"/>
                <w:lang w:val="pl-PL"/>
              </w:rPr>
            </w:pPr>
          </w:p>
        </w:tc>
      </w:tr>
      <w:tr w:rsidR="00377526" w:rsidRPr="00104E11" w14:paraId="6E000949" w14:textId="77777777" w:rsidTr="007E5D32">
        <w:trPr>
          <w:jc w:val="center"/>
        </w:trPr>
        <w:tc>
          <w:tcPr>
            <w:tcW w:w="8763" w:type="dxa"/>
            <w:shd w:val="clear" w:color="auto" w:fill="FFFFFF"/>
            <w:hideMark/>
          </w:tcPr>
          <w:p w14:paraId="7DCC12DF" w14:textId="77777777" w:rsidR="008F1CA2" w:rsidRPr="002409B0" w:rsidRDefault="00256910" w:rsidP="004A4118">
            <w:pPr>
              <w:spacing w:before="240" w:after="120"/>
              <w:rPr>
                <w:b/>
                <w:sz w:val="20"/>
                <w:lang w:val="pl-PL"/>
              </w:rPr>
            </w:pPr>
            <w:r w:rsidRPr="002409B0">
              <w:rPr>
                <w:b/>
                <w:sz w:val="20"/>
                <w:lang w:val="pl-PL"/>
              </w:rPr>
              <w:t>Wartość dodana mobilności (w kontekście strategii instytucji):</w:t>
            </w:r>
          </w:p>
          <w:p w14:paraId="18FCE076" w14:textId="77777777" w:rsidR="008F1CA2" w:rsidRPr="002409B0" w:rsidRDefault="008F1CA2" w:rsidP="004A4118">
            <w:pPr>
              <w:spacing w:before="240" w:after="120"/>
              <w:rPr>
                <w:b/>
                <w:sz w:val="20"/>
                <w:lang w:val="pl-PL"/>
              </w:rPr>
            </w:pPr>
          </w:p>
          <w:p w14:paraId="383BD4A0" w14:textId="77777777" w:rsidR="008F1CA2" w:rsidRPr="002409B0" w:rsidRDefault="008F1CA2" w:rsidP="00D97FE7">
            <w:pPr>
              <w:spacing w:before="240" w:after="120"/>
              <w:ind w:left="-6" w:firstLine="6"/>
              <w:rPr>
                <w:b/>
                <w:sz w:val="20"/>
                <w:lang w:val="pl-PL"/>
              </w:rPr>
            </w:pPr>
          </w:p>
          <w:p w14:paraId="6A58DC15" w14:textId="77777777" w:rsidR="00D302B8" w:rsidRPr="002409B0" w:rsidRDefault="00D302B8" w:rsidP="004A4118">
            <w:pPr>
              <w:spacing w:before="240" w:after="120"/>
              <w:rPr>
                <w:b/>
                <w:sz w:val="20"/>
                <w:lang w:val="pl-PL"/>
              </w:rPr>
            </w:pPr>
          </w:p>
        </w:tc>
      </w:tr>
      <w:tr w:rsidR="00377526" w:rsidRPr="00104E11" w14:paraId="28BD4471" w14:textId="77777777" w:rsidTr="007E5D32">
        <w:trPr>
          <w:jc w:val="center"/>
        </w:trPr>
        <w:tc>
          <w:tcPr>
            <w:tcW w:w="8763" w:type="dxa"/>
            <w:shd w:val="clear" w:color="auto" w:fill="FFFFFF"/>
            <w:hideMark/>
          </w:tcPr>
          <w:p w14:paraId="127138CC" w14:textId="77777777" w:rsidR="008F1CA2" w:rsidRPr="00104E11" w:rsidRDefault="00256910" w:rsidP="004A4118">
            <w:pPr>
              <w:spacing w:before="240" w:after="120"/>
              <w:rPr>
                <w:b/>
                <w:sz w:val="20"/>
                <w:lang w:val="en-GB"/>
              </w:rPr>
            </w:pPr>
            <w:proofErr w:type="spellStart"/>
            <w:r w:rsidRPr="00256910">
              <w:rPr>
                <w:b/>
                <w:sz w:val="20"/>
                <w:lang w:val="en-GB"/>
              </w:rPr>
              <w:t>Działania</w:t>
            </w:r>
            <w:proofErr w:type="spellEnd"/>
            <w:r w:rsidRPr="00256910">
              <w:rPr>
                <w:b/>
                <w:sz w:val="20"/>
                <w:lang w:val="en-GB"/>
              </w:rPr>
              <w:t xml:space="preserve"> do </w:t>
            </w:r>
            <w:proofErr w:type="spellStart"/>
            <w:r w:rsidRPr="00256910">
              <w:rPr>
                <w:b/>
                <w:sz w:val="20"/>
                <w:lang w:val="en-GB"/>
              </w:rPr>
              <w:t>zrealizowania</w:t>
            </w:r>
            <w:proofErr w:type="spellEnd"/>
            <w:r>
              <w:rPr>
                <w:b/>
                <w:sz w:val="20"/>
                <w:lang w:val="en-GB"/>
              </w:rPr>
              <w:t>:</w:t>
            </w:r>
          </w:p>
          <w:p w14:paraId="1C9CA694" w14:textId="77777777" w:rsidR="008F1CA2" w:rsidRPr="00104E11" w:rsidRDefault="008F1CA2" w:rsidP="004A4118">
            <w:pPr>
              <w:spacing w:before="240" w:after="120"/>
              <w:rPr>
                <w:b/>
                <w:sz w:val="20"/>
                <w:lang w:val="en-GB"/>
              </w:rPr>
            </w:pPr>
          </w:p>
          <w:p w14:paraId="40AF45A5" w14:textId="77777777" w:rsidR="008F1CA2" w:rsidRPr="00104E11" w:rsidRDefault="008F1CA2" w:rsidP="00482A4F">
            <w:pPr>
              <w:spacing w:before="240" w:after="120"/>
              <w:ind w:left="-6" w:firstLine="6"/>
              <w:rPr>
                <w:b/>
                <w:sz w:val="20"/>
                <w:lang w:val="en-GB"/>
              </w:rPr>
            </w:pPr>
          </w:p>
          <w:p w14:paraId="1F0FA887" w14:textId="77777777" w:rsidR="008F1CA2" w:rsidRPr="00104E11" w:rsidRDefault="008F1CA2" w:rsidP="00482A4F">
            <w:pPr>
              <w:spacing w:before="240" w:after="120"/>
              <w:ind w:left="-6" w:firstLine="6"/>
              <w:rPr>
                <w:b/>
                <w:sz w:val="20"/>
                <w:lang w:val="en-GB"/>
              </w:rPr>
            </w:pPr>
          </w:p>
          <w:p w14:paraId="36C117DD" w14:textId="77777777" w:rsidR="00377526" w:rsidRPr="00104E11" w:rsidRDefault="00377526" w:rsidP="004A4118">
            <w:pPr>
              <w:spacing w:before="240" w:after="120"/>
              <w:rPr>
                <w:b/>
                <w:sz w:val="20"/>
                <w:lang w:val="en-GB"/>
              </w:rPr>
            </w:pPr>
          </w:p>
        </w:tc>
      </w:tr>
      <w:tr w:rsidR="00377526" w:rsidRPr="00104E11" w14:paraId="3D6899DC" w14:textId="77777777" w:rsidTr="007E5D32">
        <w:trPr>
          <w:jc w:val="center"/>
        </w:trPr>
        <w:tc>
          <w:tcPr>
            <w:tcW w:w="8763" w:type="dxa"/>
            <w:shd w:val="clear" w:color="auto" w:fill="FFFFFF"/>
            <w:hideMark/>
          </w:tcPr>
          <w:p w14:paraId="7FF75DA4" w14:textId="77777777" w:rsidR="008F1CA2" w:rsidRPr="002409B0" w:rsidRDefault="00256910" w:rsidP="00F378F8">
            <w:pPr>
              <w:spacing w:before="240" w:after="120"/>
              <w:ind w:left="-6" w:firstLine="6"/>
              <w:rPr>
                <w:b/>
                <w:sz w:val="20"/>
                <w:lang w:val="pl-PL"/>
              </w:rPr>
            </w:pPr>
            <w:r w:rsidRPr="002409B0">
              <w:rPr>
                <w:b/>
                <w:sz w:val="20"/>
                <w:lang w:val="pl-PL"/>
              </w:rPr>
              <w:t xml:space="preserve">Przewidywane rezultaty </w:t>
            </w:r>
            <w:r w:rsidR="00DD35B7" w:rsidRPr="00104E11">
              <w:rPr>
                <w:b/>
                <w:sz w:val="20"/>
                <w:lang w:val="is-IS"/>
              </w:rPr>
              <w:t>(</w:t>
            </w:r>
            <w:r w:rsidRPr="00256910">
              <w:rPr>
                <w:b/>
                <w:sz w:val="20"/>
                <w:lang w:val="is-IS"/>
              </w:rPr>
              <w:t>w zakresie rozwoju zawodowego</w:t>
            </w:r>
            <w:r w:rsidR="00404952" w:rsidRPr="00104E11">
              <w:rPr>
                <w:b/>
                <w:sz w:val="20"/>
                <w:lang w:val="is-IS"/>
              </w:rPr>
              <w:t>)</w:t>
            </w:r>
            <w:r w:rsidR="00377526" w:rsidRPr="002409B0">
              <w:rPr>
                <w:b/>
                <w:sz w:val="20"/>
                <w:lang w:val="pl-PL"/>
              </w:rPr>
              <w:t>:</w:t>
            </w:r>
          </w:p>
          <w:p w14:paraId="4FD05E6E" w14:textId="77777777" w:rsidR="008F1CA2" w:rsidRPr="002409B0" w:rsidRDefault="008F1CA2" w:rsidP="004A4118">
            <w:pPr>
              <w:spacing w:before="240" w:after="120"/>
              <w:rPr>
                <w:b/>
                <w:sz w:val="20"/>
                <w:lang w:val="pl-PL"/>
              </w:rPr>
            </w:pPr>
          </w:p>
          <w:p w14:paraId="07C37390" w14:textId="77777777" w:rsidR="008F1CA2" w:rsidRPr="002409B0" w:rsidRDefault="008F1CA2" w:rsidP="00D97FE7">
            <w:pPr>
              <w:spacing w:before="240" w:after="120"/>
              <w:ind w:left="-6" w:firstLine="6"/>
              <w:rPr>
                <w:b/>
                <w:sz w:val="20"/>
                <w:lang w:val="pl-PL"/>
              </w:rPr>
            </w:pPr>
          </w:p>
          <w:p w14:paraId="7035075E" w14:textId="77777777" w:rsidR="00D302B8" w:rsidRPr="002409B0" w:rsidRDefault="00D302B8" w:rsidP="004A4118">
            <w:pPr>
              <w:spacing w:before="240" w:after="120"/>
              <w:rPr>
                <w:b/>
                <w:sz w:val="20"/>
                <w:lang w:val="pl-PL"/>
              </w:rPr>
            </w:pPr>
          </w:p>
        </w:tc>
      </w:tr>
    </w:tbl>
    <w:p w14:paraId="70E3585F" w14:textId="77777777" w:rsidR="00377526" w:rsidRPr="002409B0" w:rsidRDefault="00377526" w:rsidP="003910F3">
      <w:pPr>
        <w:keepNext/>
        <w:keepLines/>
        <w:tabs>
          <w:tab w:val="left" w:pos="426"/>
        </w:tabs>
        <w:rPr>
          <w:b/>
          <w:color w:val="002060"/>
          <w:sz w:val="20"/>
          <w:lang w:val="pl-PL"/>
        </w:rPr>
      </w:pPr>
    </w:p>
    <w:p w14:paraId="5CC23157" w14:textId="77777777" w:rsidR="00377526" w:rsidRPr="002409B0" w:rsidRDefault="00377526" w:rsidP="003910F3">
      <w:pPr>
        <w:keepNext/>
        <w:keepLines/>
        <w:tabs>
          <w:tab w:val="left" w:pos="426"/>
        </w:tabs>
        <w:rPr>
          <w:b/>
          <w:color w:val="002060"/>
          <w:sz w:val="20"/>
          <w:lang w:val="pl-PL"/>
        </w:rPr>
      </w:pPr>
      <w:r w:rsidRPr="002409B0">
        <w:rPr>
          <w:b/>
          <w:color w:val="002060"/>
          <w:sz w:val="20"/>
          <w:lang w:val="pl-PL"/>
        </w:rPr>
        <w:t xml:space="preserve">II. </w:t>
      </w:r>
      <w:r w:rsidR="003F4B7F" w:rsidRPr="002409B0">
        <w:rPr>
          <w:b/>
          <w:color w:val="002060"/>
          <w:sz w:val="20"/>
          <w:lang w:val="pl-PL"/>
        </w:rPr>
        <w:t>ZOBOWIĄZANIE STRON</w:t>
      </w:r>
    </w:p>
    <w:p w14:paraId="20EBC820" w14:textId="77777777" w:rsidR="0068183B" w:rsidRPr="002409B0" w:rsidRDefault="0068183B" w:rsidP="008F1CA2">
      <w:pPr>
        <w:spacing w:after="120"/>
        <w:rPr>
          <w:sz w:val="16"/>
          <w:szCs w:val="16"/>
          <w:lang w:val="pl-PL"/>
        </w:rPr>
      </w:pPr>
      <w:r w:rsidRPr="002409B0">
        <w:rPr>
          <w:sz w:val="16"/>
          <w:szCs w:val="16"/>
          <w:lang w:val="pl-PL"/>
        </w:rPr>
        <w:t>Poprzez podpisanie niniejszego dokumentu pracownik, instytucja wysyłająca oraz instytucja przyjmująca zatwierdzają zaproponowane porozumienie o programie wyjazdu.</w:t>
      </w:r>
    </w:p>
    <w:p w14:paraId="10692E39" w14:textId="77777777" w:rsidR="0068183B" w:rsidRPr="002409B0" w:rsidRDefault="0068183B" w:rsidP="008F1CA2">
      <w:pPr>
        <w:autoSpaceDE w:val="0"/>
        <w:autoSpaceDN w:val="0"/>
        <w:adjustRightInd w:val="0"/>
        <w:spacing w:after="120"/>
        <w:rPr>
          <w:sz w:val="16"/>
          <w:szCs w:val="16"/>
          <w:lang w:val="pl-PL"/>
        </w:rPr>
      </w:pPr>
      <w:r w:rsidRPr="002409B0">
        <w:rPr>
          <w:sz w:val="16"/>
          <w:szCs w:val="16"/>
          <w:lang w:val="pl-PL"/>
        </w:rPr>
        <w:t>Instytucja wysyłająca wspiera mobilność pracowników jako element swojej strategii i uzna ją za element oceny pracownika.</w:t>
      </w:r>
    </w:p>
    <w:p w14:paraId="2E1EF5D5" w14:textId="77777777" w:rsidR="0068183B" w:rsidRDefault="0068183B" w:rsidP="008F1CA2">
      <w:pPr>
        <w:autoSpaceDE w:val="0"/>
        <w:autoSpaceDN w:val="0"/>
        <w:adjustRightInd w:val="0"/>
        <w:spacing w:after="120"/>
        <w:rPr>
          <w:sz w:val="16"/>
          <w:szCs w:val="16"/>
          <w:lang w:val="is-IS"/>
        </w:rPr>
      </w:pPr>
      <w:r w:rsidRPr="0068183B">
        <w:rPr>
          <w:sz w:val="16"/>
          <w:szCs w:val="16"/>
          <w:lang w:val="is-IS"/>
        </w:rPr>
        <w:t>Pracownik i instytucja Beneficjenta zobowiązują się do przestrzegania</w:t>
      </w:r>
      <w:r>
        <w:rPr>
          <w:sz w:val="16"/>
          <w:szCs w:val="16"/>
          <w:lang w:val="is-IS"/>
        </w:rPr>
        <w:t xml:space="preserve"> wymogów określonych w umowie </w:t>
      </w:r>
      <w:r w:rsidRPr="0068183B">
        <w:rPr>
          <w:sz w:val="16"/>
          <w:szCs w:val="16"/>
          <w:lang w:val="is-IS"/>
        </w:rPr>
        <w:t>podpisanej między nimi</w:t>
      </w:r>
      <w:r>
        <w:rPr>
          <w:sz w:val="16"/>
          <w:szCs w:val="16"/>
          <w:lang w:val="is-IS"/>
        </w:rPr>
        <w:t>.</w:t>
      </w:r>
    </w:p>
    <w:p w14:paraId="74C9BDE6" w14:textId="77777777" w:rsidR="0068183B" w:rsidRPr="002409B0" w:rsidRDefault="0068183B" w:rsidP="008F1CA2">
      <w:pPr>
        <w:autoSpaceDE w:val="0"/>
        <w:autoSpaceDN w:val="0"/>
        <w:adjustRightInd w:val="0"/>
        <w:spacing w:after="120"/>
        <w:rPr>
          <w:sz w:val="16"/>
          <w:szCs w:val="16"/>
          <w:lang w:val="pl-PL"/>
        </w:rPr>
      </w:pPr>
      <w:r w:rsidRPr="002409B0">
        <w:rPr>
          <w:sz w:val="16"/>
          <w:szCs w:val="16"/>
          <w:lang w:val="pl-PL"/>
        </w:rPr>
        <w:t>Pracownik i instytucja przyjmująca będą informować instytucję wysyłającą o wszelkich problemach lub zmianach dotyczących proponowanego programu mobilności lub okresu mobilności.</w:t>
      </w:r>
    </w:p>
    <w:p w14:paraId="7A87125E" w14:textId="77777777" w:rsidR="0068183B" w:rsidRPr="002409B0" w:rsidRDefault="0068183B" w:rsidP="008F1CA2">
      <w:pPr>
        <w:autoSpaceDE w:val="0"/>
        <w:autoSpaceDN w:val="0"/>
        <w:adjustRightInd w:val="0"/>
        <w:spacing w:after="120"/>
        <w:rPr>
          <w:sz w:val="16"/>
          <w:szCs w:val="16"/>
          <w:lang w:val="pl-PL"/>
        </w:rPr>
      </w:pPr>
    </w:p>
    <w:tbl>
      <w:tblPr>
        <w:tblW w:w="8876"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ayout w:type="fixed"/>
        <w:tblLook w:val="0000" w:firstRow="0" w:lastRow="0" w:firstColumn="0" w:lastColumn="0" w:noHBand="0" w:noVBand="0"/>
      </w:tblPr>
      <w:tblGrid>
        <w:gridCol w:w="8876"/>
      </w:tblGrid>
      <w:tr w:rsidR="00F550D9" w:rsidRPr="00104E11" w14:paraId="29054E54" w14:textId="77777777" w:rsidTr="00772741">
        <w:trPr>
          <w:jc w:val="center"/>
        </w:trPr>
        <w:tc>
          <w:tcPr>
            <w:tcW w:w="8876" w:type="dxa"/>
            <w:shd w:val="clear" w:color="auto" w:fill="FFFFFF"/>
          </w:tcPr>
          <w:p w14:paraId="2AD89D0E" w14:textId="77777777" w:rsidR="00BB2FE8" w:rsidRDefault="00BB2FE8" w:rsidP="00772741">
            <w:pPr>
              <w:tabs>
                <w:tab w:val="left" w:pos="6165"/>
              </w:tabs>
              <w:spacing w:after="120"/>
              <w:rPr>
                <w:b/>
                <w:sz w:val="20"/>
                <w:lang w:val="en-GB"/>
              </w:rPr>
            </w:pPr>
            <w:proofErr w:type="spellStart"/>
            <w:r w:rsidRPr="00BB2FE8">
              <w:rPr>
                <w:b/>
                <w:sz w:val="20"/>
                <w:lang w:val="en-GB"/>
              </w:rPr>
              <w:lastRenderedPageBreak/>
              <w:t>Pracownik</w:t>
            </w:r>
            <w:proofErr w:type="spellEnd"/>
          </w:p>
          <w:p w14:paraId="530DF422" w14:textId="77777777" w:rsidR="00BB2FE8" w:rsidRDefault="00BB2FE8" w:rsidP="00772741">
            <w:pPr>
              <w:tabs>
                <w:tab w:val="left" w:pos="6165"/>
              </w:tabs>
              <w:spacing w:after="120"/>
              <w:rPr>
                <w:sz w:val="20"/>
                <w:lang w:val="en-GB"/>
              </w:rPr>
            </w:pPr>
          </w:p>
          <w:p w14:paraId="595B9238" w14:textId="77777777" w:rsidR="00F550D9" w:rsidRPr="00104E11" w:rsidRDefault="00BB2FE8" w:rsidP="00BB2FE8">
            <w:pPr>
              <w:tabs>
                <w:tab w:val="left" w:pos="6165"/>
              </w:tabs>
              <w:spacing w:after="120"/>
              <w:rPr>
                <w:color w:val="002060"/>
                <w:sz w:val="20"/>
                <w:lang w:val="en-GB"/>
              </w:rPr>
            </w:pPr>
            <w:proofErr w:type="spellStart"/>
            <w:r>
              <w:rPr>
                <w:sz w:val="20"/>
                <w:lang w:val="en-GB"/>
              </w:rPr>
              <w:t>Podpis</w:t>
            </w:r>
            <w:proofErr w:type="spellEnd"/>
            <w:r w:rsidR="00F550D9" w:rsidRPr="00104E11">
              <w:rPr>
                <w:sz w:val="20"/>
                <w:lang w:val="en-GB"/>
              </w:rPr>
              <w:t>:</w:t>
            </w:r>
            <w:r w:rsidR="00F550D9" w:rsidRPr="00104E11">
              <w:rPr>
                <w:rStyle w:val="Odwoanieprzypisudolnego"/>
                <w:b/>
                <w:sz w:val="20"/>
                <w:lang w:val="en-GB"/>
              </w:rPr>
              <w:t xml:space="preserve"> </w:t>
            </w:r>
            <w:r w:rsidR="00F550D9" w:rsidRPr="00104E11">
              <w:rPr>
                <w:sz w:val="20"/>
                <w:lang w:val="en-GB"/>
              </w:rPr>
              <w:tab/>
            </w:r>
            <w:r>
              <w:rPr>
                <w:sz w:val="20"/>
                <w:lang w:val="en-GB"/>
              </w:rPr>
              <w:t>Data</w:t>
            </w:r>
            <w:r w:rsidR="00F550D9" w:rsidRPr="00104E11">
              <w:rPr>
                <w:sz w:val="20"/>
                <w:lang w:val="en-GB"/>
              </w:rPr>
              <w:t>:</w:t>
            </w:r>
            <w:r w:rsidR="00F550D9" w:rsidRPr="00104E11">
              <w:rPr>
                <w:sz w:val="20"/>
                <w:lang w:val="en-GB"/>
              </w:rPr>
              <w:tab/>
            </w:r>
          </w:p>
        </w:tc>
      </w:tr>
    </w:tbl>
    <w:p w14:paraId="4B9ABA24" w14:textId="77777777" w:rsidR="00F550D9" w:rsidRPr="00104E11" w:rsidRDefault="00F550D9" w:rsidP="00F550D9">
      <w:pPr>
        <w:spacing w:after="0"/>
        <w:rPr>
          <w:sz w:val="16"/>
          <w:szCs w:val="16"/>
          <w:lang w:val="en-GB"/>
        </w:rPr>
      </w:pPr>
    </w:p>
    <w:tbl>
      <w:tblPr>
        <w:tblW w:w="8841"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ayout w:type="fixed"/>
        <w:tblCellMar>
          <w:left w:w="107" w:type="dxa"/>
          <w:right w:w="107" w:type="dxa"/>
        </w:tblCellMar>
        <w:tblLook w:val="0000" w:firstRow="0" w:lastRow="0" w:firstColumn="0" w:lastColumn="0" w:noHBand="0" w:noVBand="0"/>
      </w:tblPr>
      <w:tblGrid>
        <w:gridCol w:w="8841"/>
      </w:tblGrid>
      <w:tr w:rsidR="00F550D9" w:rsidRPr="00104E11" w14:paraId="590DD180" w14:textId="77777777" w:rsidTr="00772741">
        <w:trPr>
          <w:jc w:val="center"/>
        </w:trPr>
        <w:tc>
          <w:tcPr>
            <w:tcW w:w="8841" w:type="dxa"/>
            <w:shd w:val="clear" w:color="auto" w:fill="FFFFFF"/>
          </w:tcPr>
          <w:p w14:paraId="09E3D7D0" w14:textId="77777777" w:rsidR="00BB2FE8" w:rsidRPr="002409B0" w:rsidRDefault="00BB2FE8" w:rsidP="00772741">
            <w:pPr>
              <w:tabs>
                <w:tab w:val="left" w:pos="3348"/>
                <w:tab w:val="left" w:pos="6183"/>
                <w:tab w:val="left" w:pos="6892"/>
              </w:tabs>
              <w:spacing w:after="120"/>
              <w:rPr>
                <w:b/>
                <w:sz w:val="20"/>
                <w:lang w:val="pl-PL"/>
              </w:rPr>
            </w:pPr>
            <w:r w:rsidRPr="002409B0">
              <w:rPr>
                <w:b/>
                <w:sz w:val="20"/>
                <w:lang w:val="pl-PL"/>
              </w:rPr>
              <w:t>Instytucja wysyłająca</w:t>
            </w:r>
          </w:p>
          <w:p w14:paraId="04DB0D26" w14:textId="77777777" w:rsidR="007449EB" w:rsidRPr="002409B0" w:rsidRDefault="007449EB" w:rsidP="00772741">
            <w:pPr>
              <w:tabs>
                <w:tab w:val="left" w:pos="3348"/>
                <w:tab w:val="left" w:pos="6183"/>
                <w:tab w:val="left" w:pos="6892"/>
              </w:tabs>
              <w:spacing w:after="120"/>
              <w:rPr>
                <w:b/>
                <w:sz w:val="20"/>
                <w:lang w:val="pl-PL"/>
              </w:rPr>
            </w:pPr>
          </w:p>
          <w:p w14:paraId="62942253" w14:textId="77777777" w:rsidR="00F550D9" w:rsidRPr="002409B0" w:rsidRDefault="00BB2FE8" w:rsidP="00772741">
            <w:pPr>
              <w:tabs>
                <w:tab w:val="left" w:pos="3348"/>
                <w:tab w:val="left" w:pos="6183"/>
                <w:tab w:val="left" w:pos="6892"/>
              </w:tabs>
              <w:spacing w:after="120"/>
              <w:rPr>
                <w:sz w:val="20"/>
                <w:lang w:val="pl-PL"/>
              </w:rPr>
            </w:pPr>
            <w:r w:rsidRPr="002409B0">
              <w:rPr>
                <w:sz w:val="20"/>
                <w:lang w:val="pl-PL"/>
              </w:rPr>
              <w:t>Osoba do kontaktu</w:t>
            </w:r>
            <w:r w:rsidR="00F550D9" w:rsidRPr="002409B0">
              <w:rPr>
                <w:sz w:val="20"/>
                <w:lang w:val="pl-PL"/>
              </w:rPr>
              <w:t>:</w:t>
            </w:r>
          </w:p>
          <w:p w14:paraId="67F5BAD8" w14:textId="77777777" w:rsidR="00F550D9" w:rsidRPr="00104E11" w:rsidRDefault="00BB2FE8" w:rsidP="00772741">
            <w:pPr>
              <w:tabs>
                <w:tab w:val="left" w:pos="3348"/>
                <w:tab w:val="left" w:pos="6183"/>
                <w:tab w:val="left" w:pos="6892"/>
              </w:tabs>
              <w:spacing w:after="120"/>
              <w:rPr>
                <w:b/>
                <w:color w:val="002060"/>
                <w:sz w:val="20"/>
                <w:lang w:val="en-GB"/>
              </w:rPr>
            </w:pPr>
            <w:proofErr w:type="spellStart"/>
            <w:r>
              <w:rPr>
                <w:sz w:val="20"/>
                <w:lang w:val="en-GB"/>
              </w:rPr>
              <w:t>Podpis</w:t>
            </w:r>
            <w:proofErr w:type="spellEnd"/>
            <w:r w:rsidR="00F550D9" w:rsidRPr="00104E11">
              <w:rPr>
                <w:sz w:val="20"/>
                <w:lang w:val="en-GB"/>
              </w:rPr>
              <w:t xml:space="preserve">: </w:t>
            </w:r>
            <w:r w:rsidR="00F550D9" w:rsidRPr="00104E11">
              <w:rPr>
                <w:sz w:val="20"/>
                <w:lang w:val="en-GB"/>
              </w:rPr>
              <w:tab/>
            </w:r>
            <w:r w:rsidR="00F550D9" w:rsidRPr="00104E11">
              <w:rPr>
                <w:sz w:val="20"/>
                <w:lang w:val="en-GB"/>
              </w:rPr>
              <w:tab/>
            </w:r>
            <w:r>
              <w:rPr>
                <w:sz w:val="20"/>
                <w:lang w:val="en-GB"/>
              </w:rPr>
              <w:t>Data</w:t>
            </w:r>
            <w:r w:rsidR="00F550D9" w:rsidRPr="00104E11">
              <w:rPr>
                <w:sz w:val="20"/>
                <w:lang w:val="en-GB"/>
              </w:rPr>
              <w:t xml:space="preserve">: </w:t>
            </w:r>
            <w:r w:rsidR="00F550D9" w:rsidRPr="00104E11">
              <w:rPr>
                <w:sz w:val="20"/>
                <w:lang w:val="en-GB"/>
              </w:rPr>
              <w:tab/>
            </w:r>
          </w:p>
        </w:tc>
      </w:tr>
    </w:tbl>
    <w:p w14:paraId="022AFDF6" w14:textId="77777777" w:rsidR="00F550D9" w:rsidRPr="00104E11" w:rsidRDefault="00F550D9" w:rsidP="00F550D9">
      <w:pPr>
        <w:spacing w:after="0"/>
        <w:rPr>
          <w:sz w:val="16"/>
          <w:szCs w:val="16"/>
          <w:lang w:val="en-GB"/>
        </w:rPr>
      </w:pPr>
    </w:p>
    <w:tbl>
      <w:tblPr>
        <w:tblW w:w="8823"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ayout w:type="fixed"/>
        <w:tblLook w:val="0000" w:firstRow="0" w:lastRow="0" w:firstColumn="0" w:lastColumn="0" w:noHBand="0" w:noVBand="0"/>
      </w:tblPr>
      <w:tblGrid>
        <w:gridCol w:w="8823"/>
      </w:tblGrid>
      <w:tr w:rsidR="00F550D9" w:rsidRPr="00104E11" w14:paraId="07D0053A" w14:textId="77777777" w:rsidTr="00772741">
        <w:trPr>
          <w:jc w:val="center"/>
        </w:trPr>
        <w:tc>
          <w:tcPr>
            <w:tcW w:w="8823" w:type="dxa"/>
            <w:shd w:val="clear" w:color="auto" w:fill="FFFFFF"/>
          </w:tcPr>
          <w:p w14:paraId="465D6D68" w14:textId="77777777" w:rsidR="00BB2FE8" w:rsidRPr="002409B0" w:rsidRDefault="00BB2FE8" w:rsidP="00772741">
            <w:pPr>
              <w:tabs>
                <w:tab w:val="left" w:pos="3312"/>
                <w:tab w:val="left" w:pos="6147"/>
                <w:tab w:val="left" w:pos="6856"/>
              </w:tabs>
              <w:spacing w:after="120"/>
              <w:rPr>
                <w:b/>
                <w:sz w:val="20"/>
                <w:lang w:val="pl-PL"/>
              </w:rPr>
            </w:pPr>
            <w:r w:rsidRPr="002409B0">
              <w:rPr>
                <w:b/>
                <w:sz w:val="20"/>
                <w:lang w:val="pl-PL"/>
              </w:rPr>
              <w:t>Instytucja przyjmująca</w:t>
            </w:r>
          </w:p>
          <w:p w14:paraId="093AFA9D" w14:textId="77777777" w:rsidR="007449EB" w:rsidRPr="002409B0" w:rsidRDefault="007449EB" w:rsidP="00772741">
            <w:pPr>
              <w:tabs>
                <w:tab w:val="left" w:pos="3312"/>
                <w:tab w:val="left" w:pos="6147"/>
                <w:tab w:val="left" w:pos="6856"/>
              </w:tabs>
              <w:spacing w:after="120"/>
              <w:rPr>
                <w:b/>
                <w:sz w:val="20"/>
                <w:lang w:val="pl-PL"/>
              </w:rPr>
            </w:pPr>
          </w:p>
          <w:p w14:paraId="36AD1C9F" w14:textId="77777777" w:rsidR="00F550D9" w:rsidRPr="002409B0" w:rsidRDefault="00BB2FE8" w:rsidP="00772741">
            <w:pPr>
              <w:tabs>
                <w:tab w:val="left" w:pos="3312"/>
                <w:tab w:val="left" w:pos="6147"/>
                <w:tab w:val="left" w:pos="6856"/>
              </w:tabs>
              <w:spacing w:after="120"/>
              <w:rPr>
                <w:sz w:val="20"/>
                <w:lang w:val="pl-PL"/>
              </w:rPr>
            </w:pPr>
            <w:r w:rsidRPr="002409B0">
              <w:rPr>
                <w:sz w:val="20"/>
                <w:lang w:val="pl-PL"/>
              </w:rPr>
              <w:t>Osoba do kontaktu</w:t>
            </w:r>
            <w:r w:rsidR="00F550D9" w:rsidRPr="002409B0">
              <w:rPr>
                <w:sz w:val="20"/>
                <w:lang w:val="pl-PL"/>
              </w:rPr>
              <w:t>:</w:t>
            </w:r>
          </w:p>
          <w:p w14:paraId="2A2FD375" w14:textId="77777777" w:rsidR="00F550D9" w:rsidRPr="00104E11" w:rsidRDefault="00BB2FE8" w:rsidP="00772741">
            <w:pPr>
              <w:tabs>
                <w:tab w:val="left" w:pos="3312"/>
                <w:tab w:val="left" w:pos="6147"/>
                <w:tab w:val="left" w:pos="6856"/>
              </w:tabs>
              <w:spacing w:after="120"/>
              <w:rPr>
                <w:color w:val="002060"/>
                <w:sz w:val="20"/>
                <w:lang w:val="en-GB"/>
              </w:rPr>
            </w:pPr>
            <w:proofErr w:type="spellStart"/>
            <w:r>
              <w:rPr>
                <w:sz w:val="20"/>
                <w:lang w:val="en-GB"/>
              </w:rPr>
              <w:t>Podpis</w:t>
            </w:r>
            <w:proofErr w:type="spellEnd"/>
            <w:r w:rsidR="00F550D9" w:rsidRPr="00104E11">
              <w:rPr>
                <w:sz w:val="20"/>
                <w:lang w:val="en-GB"/>
              </w:rPr>
              <w:t xml:space="preserve">: </w:t>
            </w:r>
            <w:r w:rsidR="00F550D9" w:rsidRPr="00104E11">
              <w:rPr>
                <w:sz w:val="20"/>
                <w:lang w:val="en-GB"/>
              </w:rPr>
              <w:tab/>
            </w:r>
            <w:r w:rsidR="00F550D9" w:rsidRPr="00104E11">
              <w:rPr>
                <w:sz w:val="20"/>
                <w:lang w:val="en-GB"/>
              </w:rPr>
              <w:tab/>
            </w:r>
            <w:r>
              <w:rPr>
                <w:sz w:val="20"/>
                <w:lang w:val="en-GB"/>
              </w:rPr>
              <w:t>Data</w:t>
            </w:r>
            <w:r w:rsidR="00F550D9" w:rsidRPr="00104E11">
              <w:rPr>
                <w:sz w:val="20"/>
                <w:lang w:val="en-GB"/>
              </w:rPr>
              <w:t>:</w:t>
            </w:r>
            <w:r w:rsidR="00F550D9" w:rsidRPr="00104E11">
              <w:rPr>
                <w:sz w:val="20"/>
                <w:lang w:val="en-GB"/>
              </w:rPr>
              <w:tab/>
            </w:r>
          </w:p>
        </w:tc>
      </w:tr>
    </w:tbl>
    <w:p w14:paraId="52652DC1" w14:textId="77777777" w:rsidR="00EF398E" w:rsidRPr="00104E11" w:rsidRDefault="00EF398E" w:rsidP="004A4118">
      <w:pPr>
        <w:tabs>
          <w:tab w:val="left" w:pos="954"/>
        </w:tabs>
        <w:rPr>
          <w:b/>
          <w:color w:val="002060"/>
          <w:sz w:val="28"/>
          <w:lang w:val="en-GB"/>
        </w:rPr>
      </w:pPr>
    </w:p>
    <w:sectPr w:rsidR="00EF398E" w:rsidRPr="00104E11" w:rsidSect="00865FC1">
      <w:headerReference w:type="default" r:id="rId14"/>
      <w:footerReference w:type="default" r:id="rId15"/>
      <w:headerReference w:type="first" r:id="rId16"/>
      <w:footerReference w:type="first" r:id="rId17"/>
      <w:endnotePr>
        <w:numFmt w:val="decimal"/>
      </w:endnotePr>
      <w:pgSz w:w="11907" w:h="16839" w:code="9"/>
      <w:pgMar w:top="1134" w:right="1418" w:bottom="1134" w:left="1701" w:header="709" w:footer="397" w:gutter="0"/>
      <w:cols w:space="720"/>
      <w:docGrid w:linePitch="326"/>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F333DC3" w14:textId="77777777" w:rsidR="00E56254" w:rsidRDefault="00E56254">
      <w:r>
        <w:separator/>
      </w:r>
    </w:p>
  </w:endnote>
  <w:endnote w:type="continuationSeparator" w:id="0">
    <w:p w14:paraId="3D0F0304" w14:textId="77777777" w:rsidR="00E56254" w:rsidRDefault="00E562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Verdana">
    <w:panose1 w:val="020B0604030504040204"/>
    <w:charset w:val="EE"/>
    <w:family w:val="swiss"/>
    <w:pitch w:val="variable"/>
    <w:sig w:usb0="A0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Unicode MS">
    <w:panose1 w:val="020B0604020202020204"/>
    <w:charset w:val="80"/>
    <w:family w:val="swiss"/>
    <w:pitch w:val="variable"/>
    <w:sig w:usb0="F7FFAEFF" w:usb1="F9DFFFFF" w:usb2="0000007F" w:usb3="00000000" w:csb0="003F01FF" w:csb1="00000000"/>
  </w:font>
  <w:font w:name="SimSun">
    <w:altName w:val="宋体"/>
    <w:panose1 w:val="02010600030101010101"/>
    <w:charset w:val="86"/>
    <w:family w:val="auto"/>
    <w:pitch w:val="variable"/>
    <w:sig w:usb0="00000003" w:usb1="288F0000" w:usb2="00000016" w:usb3="00000000" w:csb0="00040001" w:csb1="00000000"/>
  </w:font>
  <w:font w:name="OpenSymbol">
    <w:altName w:val="Arial Unicode MS"/>
    <w:charset w:val="80"/>
    <w:family w:val="auto"/>
    <w:pitch w:val="default"/>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1"/>
    <w:family w:val="roman"/>
    <w:notTrueType/>
    <w:pitch w:val="variable"/>
    <w:sig w:usb0="00002000" w:usb1="00000000" w:usb2="00000000" w:usb3="00000000" w:csb0="00000000" w:csb1="00000000"/>
  </w:font>
  <w:font w:name="Arial Narrow">
    <w:panose1 w:val="020B0606020202030204"/>
    <w:charset w:val="EE"/>
    <w:family w:val="swiss"/>
    <w:pitch w:val="variable"/>
    <w:sig w:usb0="00000287" w:usb1="00000800" w:usb2="00000000" w:usb3="00000000" w:csb0="0000009F" w:csb1="00000000"/>
  </w:font>
  <w:font w:name="Calibri">
    <w:panose1 w:val="020F0502020204030204"/>
    <w:charset w:val="00"/>
    <w:family w:val="swiss"/>
    <w:pitch w:val="variable"/>
    <w:sig w:usb0="E0002AFF" w:usb1="4000ACFF" w:usb2="00000001"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Style1"/>
      <w:tblW w:w="9781" w:type="dxa"/>
      <w:tblLayout w:type="fixed"/>
      <w:tblLook w:val="04A0" w:firstRow="1" w:lastRow="0" w:firstColumn="1" w:lastColumn="0" w:noHBand="0" w:noVBand="1"/>
    </w:tblPr>
    <w:tblGrid>
      <w:gridCol w:w="2519"/>
      <w:gridCol w:w="7262"/>
    </w:tblGrid>
    <w:tr w:rsidR="00B715EA" w:rsidRPr="00D27A1E" w14:paraId="5610D263" w14:textId="77777777" w:rsidTr="00B715EA">
      <w:tc>
        <w:tcPr>
          <w:tcW w:w="2410" w:type="dxa"/>
        </w:tcPr>
        <w:p w14:paraId="77ED0626" w14:textId="77777777" w:rsidR="00B715EA" w:rsidRPr="00095892" w:rsidRDefault="00B715EA" w:rsidP="00265010">
          <w:pPr>
            <w:pStyle w:val="PSk"/>
            <w:spacing w:before="0" w:after="0" w:line="240" w:lineRule="auto"/>
            <w:rPr>
              <w:noProof/>
              <w:sz w:val="14"/>
              <w:lang w:eastAsia="pl-PL"/>
            </w:rPr>
          </w:pPr>
          <w:r w:rsidRPr="00095892">
            <w:rPr>
              <w:noProof/>
              <w:sz w:val="14"/>
              <w:lang w:eastAsia="pl-PL"/>
            </w:rPr>
            <w:drawing>
              <wp:inline distT="0" distB="0" distL="0" distR="0" wp14:anchorId="0A4137AB" wp14:editId="0301587E">
                <wp:extent cx="1441642" cy="285971"/>
                <wp:effectExtent l="0" t="0" r="6350" b="0"/>
                <wp:docPr id="8"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_psk.jpg"/>
                        <pic:cNvPicPr/>
                      </pic:nvPicPr>
                      <pic:blipFill rotWithShape="1">
                        <a:blip r:embed="rId1" cstate="print">
                          <a:extLst>
                            <a:ext uri="{BEBA8EAE-BF5A-486C-A8C5-ECC9F3942E4B}">
                              <a14:imgProps xmlns:a14="http://schemas.microsoft.com/office/drawing/2010/main">
                                <a14:imgLayer r:embed="rId2">
                                  <a14:imgEffect>
                                    <a14:saturation sat="0"/>
                                  </a14:imgEffect>
                                </a14:imgLayer>
                              </a14:imgProps>
                            </a:ext>
                            <a:ext uri="{28A0092B-C50C-407E-A947-70E740481C1C}">
                              <a14:useLocalDpi xmlns:a14="http://schemas.microsoft.com/office/drawing/2010/main" val="0"/>
                            </a:ext>
                          </a:extLst>
                        </a:blip>
                        <a:srcRect t="17561" b="13596"/>
                        <a:stretch/>
                      </pic:blipFill>
                      <pic:spPr bwMode="auto">
                        <a:xfrm>
                          <a:off x="0" y="0"/>
                          <a:ext cx="1985268" cy="393807"/>
                        </a:xfrm>
                        <a:prstGeom prst="rect">
                          <a:avLst/>
                        </a:prstGeom>
                        <a:ln>
                          <a:noFill/>
                        </a:ln>
                        <a:extLst>
                          <a:ext uri="{53640926-AAD7-44D8-BBD7-CCE9431645EC}">
                            <a14:shadowObscured xmlns:a14="http://schemas.microsoft.com/office/drawing/2010/main"/>
                          </a:ext>
                        </a:extLst>
                      </pic:spPr>
                    </pic:pic>
                  </a:graphicData>
                </a:graphic>
              </wp:inline>
            </w:drawing>
          </w:r>
        </w:p>
      </w:tc>
      <w:tc>
        <w:tcPr>
          <w:tcW w:w="6946" w:type="dxa"/>
        </w:tcPr>
        <w:p w14:paraId="5B11D477" w14:textId="77777777" w:rsidR="00B715EA" w:rsidRPr="00D27A1E" w:rsidRDefault="00B715EA" w:rsidP="00265010">
          <w:pPr>
            <w:pStyle w:val="PSk"/>
            <w:spacing w:before="0" w:after="0" w:line="240" w:lineRule="auto"/>
            <w:jc w:val="left"/>
            <w:rPr>
              <w:rFonts w:asciiTheme="minorHAnsi" w:hAnsiTheme="minorHAnsi" w:cstheme="minorHAnsi"/>
              <w:i/>
              <w:sz w:val="14"/>
              <w:szCs w:val="14"/>
            </w:rPr>
          </w:pPr>
          <w:r w:rsidRPr="00D27A1E">
            <w:rPr>
              <w:rFonts w:asciiTheme="minorHAnsi" w:hAnsiTheme="minorHAnsi" w:cstheme="minorHAnsi"/>
              <w:i/>
              <w:sz w:val="14"/>
              <w:szCs w:val="14"/>
            </w:rPr>
            <w:t>Projekt „Doskonałość Dydaktyczna Politechniki Świętokrzyskiej</w:t>
          </w:r>
          <w:r>
            <w:rPr>
              <w:rFonts w:asciiTheme="minorHAnsi" w:hAnsiTheme="minorHAnsi" w:cstheme="minorHAnsi"/>
              <w:i/>
              <w:sz w:val="14"/>
              <w:szCs w:val="14"/>
            </w:rPr>
            <w:t xml:space="preserve"> -</w:t>
          </w:r>
          <w:r w:rsidRPr="00D27A1E">
            <w:rPr>
              <w:rFonts w:asciiTheme="minorHAnsi" w:hAnsiTheme="minorHAnsi" w:cstheme="minorHAnsi"/>
              <w:i/>
              <w:sz w:val="14"/>
              <w:szCs w:val="14"/>
            </w:rPr>
            <w:t xml:space="preserve"> transformacja jakości kształcenia i kompetencji kadry” </w:t>
          </w:r>
          <w:r w:rsidRPr="00D27A1E">
            <w:rPr>
              <w:rFonts w:asciiTheme="minorHAnsi" w:hAnsiTheme="minorHAnsi" w:cstheme="minorHAnsi"/>
              <w:i/>
              <w:sz w:val="14"/>
              <w:szCs w:val="14"/>
            </w:rPr>
            <w:br/>
            <w:t>nr FERS.01.05-IP.08-0173/25</w:t>
          </w:r>
        </w:p>
      </w:tc>
    </w:tr>
  </w:tbl>
  <w:p w14:paraId="5E641527" w14:textId="77777777" w:rsidR="00B715EA" w:rsidRDefault="00B715EA">
    <w:pPr>
      <w:pStyle w:val="Stopka"/>
    </w:pPr>
  </w:p>
  <w:p w14:paraId="408C564E" w14:textId="77777777" w:rsidR="00506408" w:rsidRPr="007E2F6C" w:rsidRDefault="00506408" w:rsidP="007E2F6C">
    <w:pPr>
      <w:pStyle w:val="FooterDate"/>
      <w:tabs>
        <w:tab w:val="clear" w:pos="9240"/>
        <w:tab w:val="right" w:pos="8789"/>
      </w:tabs>
      <w:ind w:right="-171"/>
      <w:rPr>
        <w:sz w:val="8"/>
        <w:szCs w:val="8"/>
      </w:rP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2EE590" w14:textId="77777777" w:rsidR="005655B4" w:rsidRDefault="005655B4">
    <w:pPr>
      <w:pStyle w:val="Stopka"/>
    </w:pPr>
  </w:p>
  <w:p w14:paraId="0B29C5BE" w14:textId="77777777" w:rsidR="00506408" w:rsidRPr="00910BEB" w:rsidRDefault="00506408" w:rsidP="00EE60CF">
    <w:pPr>
      <w:pStyle w:val="FooterDate"/>
      <w:rPr>
        <w:rFonts w:cs="Arial"/>
        <w:sz w:val="12"/>
        <w:szCs w:val="12"/>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F721F35" w14:textId="77777777" w:rsidR="00E56254" w:rsidRDefault="00E56254">
      <w:r>
        <w:separator/>
      </w:r>
    </w:p>
  </w:footnote>
  <w:footnote w:type="continuationSeparator" w:id="0">
    <w:p w14:paraId="6D53FCF9" w14:textId="77777777" w:rsidR="00E56254" w:rsidRDefault="00E56254">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8387" w:type="dxa"/>
      <w:tblLayout w:type="fixed"/>
      <w:tblCellMar>
        <w:left w:w="0" w:type="dxa"/>
        <w:right w:w="0" w:type="dxa"/>
      </w:tblCellMar>
      <w:tblLook w:val="0000" w:firstRow="0" w:lastRow="0" w:firstColumn="0" w:lastColumn="0" w:noHBand="0" w:noVBand="0"/>
    </w:tblPr>
    <w:tblGrid>
      <w:gridCol w:w="7135"/>
      <w:gridCol w:w="1252"/>
    </w:tblGrid>
    <w:tr w:rsidR="00E01AAA" w:rsidRPr="006C040A" w14:paraId="33286418" w14:textId="77777777" w:rsidTr="007F06B5">
      <w:trPr>
        <w:trHeight w:val="823"/>
      </w:trPr>
      <w:tc>
        <w:tcPr>
          <w:tcW w:w="7135" w:type="dxa"/>
          <w:vAlign w:val="center"/>
        </w:tcPr>
        <w:p w14:paraId="2F8A4CD3" w14:textId="77777777" w:rsidR="00E01AAA" w:rsidRPr="00AD66BB" w:rsidRDefault="00B715EA" w:rsidP="00AD66BB">
          <w:pPr>
            <w:tabs>
              <w:tab w:val="left" w:pos="0"/>
              <w:tab w:val="left" w:pos="1134"/>
              <w:tab w:val="left" w:pos="3261"/>
              <w:tab w:val="left" w:pos="4253"/>
              <w:tab w:val="left" w:pos="4678"/>
            </w:tabs>
            <w:jc w:val="center"/>
            <w:rPr>
              <w:rFonts w:ascii="Verdana" w:hAnsi="Verdana"/>
              <w:b/>
              <w:sz w:val="18"/>
              <w:szCs w:val="18"/>
              <w:lang w:val="en-GB"/>
            </w:rPr>
          </w:pPr>
          <w:r w:rsidRPr="00B715EA">
            <w:rPr>
              <w:rFonts w:ascii="Verdana" w:hAnsi="Verdana"/>
              <w:b/>
              <w:noProof/>
              <w:sz w:val="18"/>
              <w:szCs w:val="18"/>
              <w:lang w:val="pl-PL" w:eastAsia="pl-PL"/>
            </w:rPr>
            <w:drawing>
              <wp:anchor distT="0" distB="0" distL="114300" distR="114300" simplePos="0" relativeHeight="251659264" behindDoc="0" locked="0" layoutInCell="1" allowOverlap="1" wp14:anchorId="128AFB92" wp14:editId="78E1D1F9">
                <wp:simplePos x="0" y="0"/>
                <wp:positionH relativeFrom="margin">
                  <wp:posOffset>260985</wp:posOffset>
                </wp:positionH>
                <wp:positionV relativeFrom="paragraph">
                  <wp:posOffset>-221615</wp:posOffset>
                </wp:positionV>
                <wp:extent cx="4852035" cy="876300"/>
                <wp:effectExtent l="19050" t="0" r="5715" b="0"/>
                <wp:wrapNone/>
                <wp:docPr id="1" name="Obraz 2" descr="C:\Users\AGNIES~1\AppData\Local\Temp\pid-5368\FERS_RP_UE_RGB-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GNIES~1\AppData\Local\Temp\pid-5368\FERS_RP_UE_RGB-2.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848491" cy="876348"/>
                        </a:xfrm>
                        <a:prstGeom prst="rect">
                          <a:avLst/>
                        </a:prstGeom>
                        <a:noFill/>
                        <a:ln>
                          <a:noFill/>
                        </a:ln>
                      </pic:spPr>
                    </pic:pic>
                  </a:graphicData>
                </a:graphic>
              </wp:anchor>
            </w:drawing>
          </w:r>
          <w:r w:rsidR="00E01AAA" w:rsidRPr="00495B18">
            <w:rPr>
              <w:rFonts w:ascii="Verdana" w:hAnsi="Verdana"/>
              <w:b/>
              <w:sz w:val="18"/>
              <w:szCs w:val="18"/>
              <w:lang w:val="en-GB"/>
            </w:rPr>
            <w:t xml:space="preserve">  </w:t>
          </w:r>
          <w:r w:rsidR="00AD66BB" w:rsidRPr="00495B18">
            <w:rPr>
              <w:rFonts w:ascii="Verdana" w:hAnsi="Verdana"/>
              <w:b/>
              <w:sz w:val="18"/>
              <w:szCs w:val="18"/>
              <w:lang w:val="en-GB"/>
            </w:rPr>
            <w:t xml:space="preserve">     </w:t>
          </w:r>
        </w:p>
      </w:tc>
      <w:tc>
        <w:tcPr>
          <w:tcW w:w="1252" w:type="dxa"/>
        </w:tcPr>
        <w:p w14:paraId="67B202F5" w14:textId="77777777" w:rsidR="00E01AAA" w:rsidRPr="00967BFC" w:rsidRDefault="00E01AAA" w:rsidP="00C05937">
          <w:pPr>
            <w:pStyle w:val="ZDGName"/>
            <w:rPr>
              <w:lang w:val="en-GB"/>
            </w:rPr>
          </w:pPr>
        </w:p>
      </w:tc>
    </w:tr>
  </w:tbl>
  <w:p w14:paraId="2F94C68F" w14:textId="77777777" w:rsidR="00506408" w:rsidRPr="00E6105D" w:rsidRDefault="00506408" w:rsidP="007F06B5">
    <w:pPr>
      <w:ind w:left="-851"/>
      <w:jc w:val="right"/>
      <w:rPr>
        <w:b/>
        <w:sz w:val="18"/>
        <w:szCs w:val="18"/>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E266A3" w14:textId="77777777" w:rsidR="00506408" w:rsidRPr="00865FC1" w:rsidRDefault="00506408" w:rsidP="00E01AAA">
    <w:pPr>
      <w:pStyle w:val="Nagwek"/>
      <w:spacing w:after="0"/>
      <w:jc w:val="center"/>
      <w:rPr>
        <w:lang w:val="en-GB"/>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EA58E78E"/>
    <w:lvl w:ilvl="0">
      <w:start w:val="1"/>
      <w:numFmt w:val="decimal"/>
      <w:pStyle w:val="Listanumerowana5"/>
      <w:lvlText w:val="%1."/>
      <w:lvlJc w:val="left"/>
      <w:pPr>
        <w:tabs>
          <w:tab w:val="num" w:pos="1492"/>
        </w:tabs>
        <w:ind w:left="1492" w:hanging="360"/>
      </w:pPr>
    </w:lvl>
  </w:abstractNum>
  <w:abstractNum w:abstractNumId="1" w15:restartNumberingAfterBreak="0">
    <w:nsid w:val="FFFFFF80"/>
    <w:multiLevelType w:val="singleLevel"/>
    <w:tmpl w:val="E7A64A6A"/>
    <w:lvl w:ilvl="0">
      <w:start w:val="1"/>
      <w:numFmt w:val="bullet"/>
      <w:pStyle w:val="Listapunktowana5"/>
      <w:lvlText w:val=""/>
      <w:lvlJc w:val="left"/>
      <w:pPr>
        <w:tabs>
          <w:tab w:val="num" w:pos="1492"/>
        </w:tabs>
        <w:ind w:left="1492" w:hanging="360"/>
      </w:pPr>
      <w:rPr>
        <w:rFonts w:ascii="Symbol" w:hAnsi="Symbol" w:hint="default"/>
      </w:rPr>
    </w:lvl>
  </w:abstractNum>
  <w:abstractNum w:abstractNumId="2" w15:restartNumberingAfterBreak="0">
    <w:nsid w:val="00000001"/>
    <w:multiLevelType w:val="singleLevel"/>
    <w:tmpl w:val="00000001"/>
    <w:name w:val="WW8Num1"/>
    <w:lvl w:ilvl="0">
      <w:start w:val="1"/>
      <w:numFmt w:val="bullet"/>
      <w:lvlText w:val=""/>
      <w:lvlJc w:val="left"/>
      <w:pPr>
        <w:tabs>
          <w:tab w:val="num" w:pos="0"/>
        </w:tabs>
        <w:ind w:left="1080" w:hanging="360"/>
      </w:pPr>
      <w:rPr>
        <w:rFonts w:ascii="Symbol" w:hAnsi="Symbol"/>
      </w:rPr>
    </w:lvl>
  </w:abstractNum>
  <w:abstractNum w:abstractNumId="3" w15:restartNumberingAfterBreak="0">
    <w:nsid w:val="00000002"/>
    <w:multiLevelType w:val="singleLevel"/>
    <w:tmpl w:val="00000002"/>
    <w:name w:val="WW8Num3"/>
    <w:lvl w:ilvl="0">
      <w:start w:val="1"/>
      <w:numFmt w:val="bullet"/>
      <w:lvlText w:val=""/>
      <w:lvlJc w:val="left"/>
      <w:pPr>
        <w:tabs>
          <w:tab w:val="num" w:pos="720"/>
        </w:tabs>
        <w:ind w:left="720" w:hanging="360"/>
      </w:pPr>
      <w:rPr>
        <w:rFonts w:ascii="Symbol" w:hAnsi="Symbol"/>
      </w:rPr>
    </w:lvl>
  </w:abstractNum>
  <w:abstractNum w:abstractNumId="4" w15:restartNumberingAfterBreak="0">
    <w:nsid w:val="00000003"/>
    <w:multiLevelType w:val="singleLevel"/>
    <w:tmpl w:val="08090009"/>
    <w:lvl w:ilvl="0">
      <w:start w:val="1"/>
      <w:numFmt w:val="bullet"/>
      <w:lvlText w:val=""/>
      <w:lvlJc w:val="left"/>
      <w:pPr>
        <w:ind w:left="720" w:hanging="360"/>
      </w:pPr>
      <w:rPr>
        <w:rFonts w:ascii="Wingdings" w:hAnsi="Wingdings" w:hint="default"/>
        <w:color w:val="auto"/>
      </w:rPr>
    </w:lvl>
  </w:abstractNum>
  <w:abstractNum w:abstractNumId="5" w15:restartNumberingAfterBreak="0">
    <w:nsid w:val="00000004"/>
    <w:multiLevelType w:val="singleLevel"/>
    <w:tmpl w:val="00000004"/>
    <w:name w:val="WW8Num4"/>
    <w:lvl w:ilvl="0">
      <w:start w:val="1"/>
      <w:numFmt w:val="bullet"/>
      <w:lvlText w:val=""/>
      <w:lvlJc w:val="left"/>
      <w:pPr>
        <w:tabs>
          <w:tab w:val="num" w:pos="0"/>
        </w:tabs>
        <w:ind w:left="1080" w:hanging="360"/>
      </w:pPr>
      <w:rPr>
        <w:rFonts w:ascii="Symbol" w:hAnsi="Symbol"/>
      </w:rPr>
    </w:lvl>
  </w:abstractNum>
  <w:abstractNum w:abstractNumId="6" w15:restartNumberingAfterBreak="0">
    <w:nsid w:val="00000005"/>
    <w:multiLevelType w:val="singleLevel"/>
    <w:tmpl w:val="00000005"/>
    <w:name w:val="WW8Num5"/>
    <w:lvl w:ilvl="0">
      <w:start w:val="1"/>
      <w:numFmt w:val="bullet"/>
      <w:lvlText w:val=""/>
      <w:lvlJc w:val="left"/>
      <w:pPr>
        <w:tabs>
          <w:tab w:val="num" w:pos="0"/>
        </w:tabs>
        <w:ind w:left="1146" w:hanging="360"/>
      </w:pPr>
      <w:rPr>
        <w:rFonts w:ascii="Symbol" w:hAnsi="Symbol"/>
      </w:rPr>
    </w:lvl>
  </w:abstractNum>
  <w:abstractNum w:abstractNumId="7" w15:restartNumberingAfterBreak="0">
    <w:nsid w:val="00000006"/>
    <w:multiLevelType w:val="singleLevel"/>
    <w:tmpl w:val="08090009"/>
    <w:lvl w:ilvl="0">
      <w:start w:val="1"/>
      <w:numFmt w:val="bullet"/>
      <w:lvlText w:val=""/>
      <w:lvlJc w:val="left"/>
      <w:pPr>
        <w:ind w:left="720" w:hanging="360"/>
      </w:pPr>
      <w:rPr>
        <w:rFonts w:ascii="Wingdings" w:hAnsi="Wingdings" w:hint="default"/>
      </w:rPr>
    </w:lvl>
  </w:abstractNum>
  <w:abstractNum w:abstractNumId="8" w15:restartNumberingAfterBreak="0">
    <w:nsid w:val="00000008"/>
    <w:multiLevelType w:val="singleLevel"/>
    <w:tmpl w:val="00000008"/>
    <w:name w:val="WW8Num10"/>
    <w:lvl w:ilvl="0">
      <w:start w:val="1"/>
      <w:numFmt w:val="decimal"/>
      <w:lvlText w:val="%1-"/>
      <w:lvlJc w:val="left"/>
      <w:pPr>
        <w:tabs>
          <w:tab w:val="num" w:pos="0"/>
        </w:tabs>
        <w:ind w:left="720" w:hanging="360"/>
      </w:pPr>
    </w:lvl>
  </w:abstractNum>
  <w:abstractNum w:abstractNumId="9" w15:restartNumberingAfterBreak="0">
    <w:nsid w:val="044E4A18"/>
    <w:multiLevelType w:val="hybridMultilevel"/>
    <w:tmpl w:val="A1C48562"/>
    <w:lvl w:ilvl="0" w:tplc="965E197E">
      <w:start w:val="1"/>
      <w:numFmt w:val="bullet"/>
      <w:lvlText w:val=""/>
      <w:lvlJc w:val="left"/>
      <w:pPr>
        <w:ind w:left="720" w:hanging="360"/>
      </w:pPr>
      <w:rPr>
        <w:rFonts w:ascii="Wingdings" w:hAnsi="Wingdings" w:hint="default"/>
        <w:color w:val="009EE0"/>
      </w:rPr>
    </w:lvl>
    <w:lvl w:ilvl="1" w:tplc="0C070003">
      <w:start w:val="1"/>
      <w:numFmt w:val="bullet"/>
      <w:lvlText w:val="o"/>
      <w:lvlJc w:val="left"/>
      <w:pPr>
        <w:ind w:left="1440" w:hanging="360"/>
      </w:pPr>
      <w:rPr>
        <w:rFonts w:ascii="Courier New" w:hAnsi="Courier New" w:cs="Courier New" w:hint="default"/>
      </w:rPr>
    </w:lvl>
    <w:lvl w:ilvl="2" w:tplc="0C070005">
      <w:start w:val="1"/>
      <w:numFmt w:val="bullet"/>
      <w:lvlText w:val=""/>
      <w:lvlJc w:val="left"/>
      <w:pPr>
        <w:ind w:left="2160" w:hanging="360"/>
      </w:pPr>
      <w:rPr>
        <w:rFonts w:ascii="Wingdings" w:hAnsi="Wingdings" w:hint="default"/>
      </w:rPr>
    </w:lvl>
    <w:lvl w:ilvl="3" w:tplc="0C070001">
      <w:start w:val="1"/>
      <w:numFmt w:val="bullet"/>
      <w:lvlText w:val=""/>
      <w:lvlJc w:val="left"/>
      <w:pPr>
        <w:ind w:left="2880" w:hanging="360"/>
      </w:pPr>
      <w:rPr>
        <w:rFonts w:ascii="Symbol" w:hAnsi="Symbol" w:hint="default"/>
      </w:rPr>
    </w:lvl>
    <w:lvl w:ilvl="4" w:tplc="0C070003">
      <w:start w:val="1"/>
      <w:numFmt w:val="bullet"/>
      <w:lvlText w:val="o"/>
      <w:lvlJc w:val="left"/>
      <w:pPr>
        <w:ind w:left="3600" w:hanging="360"/>
      </w:pPr>
      <w:rPr>
        <w:rFonts w:ascii="Courier New" w:hAnsi="Courier New" w:cs="Courier New" w:hint="default"/>
      </w:rPr>
    </w:lvl>
    <w:lvl w:ilvl="5" w:tplc="0C070005">
      <w:start w:val="1"/>
      <w:numFmt w:val="bullet"/>
      <w:lvlText w:val=""/>
      <w:lvlJc w:val="left"/>
      <w:pPr>
        <w:ind w:left="4320" w:hanging="360"/>
      </w:pPr>
      <w:rPr>
        <w:rFonts w:ascii="Wingdings" w:hAnsi="Wingdings" w:hint="default"/>
      </w:rPr>
    </w:lvl>
    <w:lvl w:ilvl="6" w:tplc="0C070001">
      <w:start w:val="1"/>
      <w:numFmt w:val="bullet"/>
      <w:lvlText w:val=""/>
      <w:lvlJc w:val="left"/>
      <w:pPr>
        <w:ind w:left="5040" w:hanging="360"/>
      </w:pPr>
      <w:rPr>
        <w:rFonts w:ascii="Symbol" w:hAnsi="Symbol" w:hint="default"/>
      </w:rPr>
    </w:lvl>
    <w:lvl w:ilvl="7" w:tplc="0C070003">
      <w:start w:val="1"/>
      <w:numFmt w:val="bullet"/>
      <w:lvlText w:val="o"/>
      <w:lvlJc w:val="left"/>
      <w:pPr>
        <w:ind w:left="5760" w:hanging="360"/>
      </w:pPr>
      <w:rPr>
        <w:rFonts w:ascii="Courier New" w:hAnsi="Courier New" w:cs="Courier New" w:hint="default"/>
      </w:rPr>
    </w:lvl>
    <w:lvl w:ilvl="8" w:tplc="0C070005">
      <w:start w:val="1"/>
      <w:numFmt w:val="bullet"/>
      <w:lvlText w:val=""/>
      <w:lvlJc w:val="left"/>
      <w:pPr>
        <w:ind w:left="6480" w:hanging="360"/>
      </w:pPr>
      <w:rPr>
        <w:rFonts w:ascii="Wingdings" w:hAnsi="Wingdings" w:hint="default"/>
      </w:rPr>
    </w:lvl>
  </w:abstractNum>
  <w:abstractNum w:abstractNumId="10" w15:restartNumberingAfterBreak="0">
    <w:nsid w:val="07FE5A03"/>
    <w:multiLevelType w:val="hybridMultilevel"/>
    <w:tmpl w:val="CE6C81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092E691D"/>
    <w:multiLevelType w:val="hybridMultilevel"/>
    <w:tmpl w:val="958A77BC"/>
    <w:lvl w:ilvl="0" w:tplc="080C0001">
      <w:start w:val="1"/>
      <w:numFmt w:val="bullet"/>
      <w:lvlText w:val=""/>
      <w:lvlJc w:val="left"/>
      <w:pPr>
        <w:ind w:left="1080" w:hanging="360"/>
      </w:pPr>
      <w:rPr>
        <w:rFonts w:ascii="Symbol" w:hAnsi="Symbol" w:hint="default"/>
      </w:rPr>
    </w:lvl>
    <w:lvl w:ilvl="1" w:tplc="080C0003" w:tentative="1">
      <w:start w:val="1"/>
      <w:numFmt w:val="bullet"/>
      <w:lvlText w:val="o"/>
      <w:lvlJc w:val="left"/>
      <w:pPr>
        <w:ind w:left="1800" w:hanging="360"/>
      </w:pPr>
      <w:rPr>
        <w:rFonts w:ascii="Courier New" w:hAnsi="Courier New" w:cs="Courier New" w:hint="default"/>
      </w:rPr>
    </w:lvl>
    <w:lvl w:ilvl="2" w:tplc="080C0005" w:tentative="1">
      <w:start w:val="1"/>
      <w:numFmt w:val="bullet"/>
      <w:lvlText w:val=""/>
      <w:lvlJc w:val="left"/>
      <w:pPr>
        <w:ind w:left="2520" w:hanging="360"/>
      </w:pPr>
      <w:rPr>
        <w:rFonts w:ascii="Wingdings" w:hAnsi="Wingdings" w:hint="default"/>
      </w:rPr>
    </w:lvl>
    <w:lvl w:ilvl="3" w:tplc="080C0001" w:tentative="1">
      <w:start w:val="1"/>
      <w:numFmt w:val="bullet"/>
      <w:lvlText w:val=""/>
      <w:lvlJc w:val="left"/>
      <w:pPr>
        <w:ind w:left="3240" w:hanging="360"/>
      </w:pPr>
      <w:rPr>
        <w:rFonts w:ascii="Symbol" w:hAnsi="Symbol" w:hint="default"/>
      </w:rPr>
    </w:lvl>
    <w:lvl w:ilvl="4" w:tplc="080C0003" w:tentative="1">
      <w:start w:val="1"/>
      <w:numFmt w:val="bullet"/>
      <w:lvlText w:val="o"/>
      <w:lvlJc w:val="left"/>
      <w:pPr>
        <w:ind w:left="3960" w:hanging="360"/>
      </w:pPr>
      <w:rPr>
        <w:rFonts w:ascii="Courier New" w:hAnsi="Courier New" w:cs="Courier New" w:hint="default"/>
      </w:rPr>
    </w:lvl>
    <w:lvl w:ilvl="5" w:tplc="080C0005" w:tentative="1">
      <w:start w:val="1"/>
      <w:numFmt w:val="bullet"/>
      <w:lvlText w:val=""/>
      <w:lvlJc w:val="left"/>
      <w:pPr>
        <w:ind w:left="4680" w:hanging="360"/>
      </w:pPr>
      <w:rPr>
        <w:rFonts w:ascii="Wingdings" w:hAnsi="Wingdings" w:hint="default"/>
      </w:rPr>
    </w:lvl>
    <w:lvl w:ilvl="6" w:tplc="080C0001" w:tentative="1">
      <w:start w:val="1"/>
      <w:numFmt w:val="bullet"/>
      <w:lvlText w:val=""/>
      <w:lvlJc w:val="left"/>
      <w:pPr>
        <w:ind w:left="5400" w:hanging="360"/>
      </w:pPr>
      <w:rPr>
        <w:rFonts w:ascii="Symbol" w:hAnsi="Symbol" w:hint="default"/>
      </w:rPr>
    </w:lvl>
    <w:lvl w:ilvl="7" w:tplc="080C0003" w:tentative="1">
      <w:start w:val="1"/>
      <w:numFmt w:val="bullet"/>
      <w:lvlText w:val="o"/>
      <w:lvlJc w:val="left"/>
      <w:pPr>
        <w:ind w:left="6120" w:hanging="360"/>
      </w:pPr>
      <w:rPr>
        <w:rFonts w:ascii="Courier New" w:hAnsi="Courier New" w:cs="Courier New" w:hint="default"/>
      </w:rPr>
    </w:lvl>
    <w:lvl w:ilvl="8" w:tplc="080C0005" w:tentative="1">
      <w:start w:val="1"/>
      <w:numFmt w:val="bullet"/>
      <w:lvlText w:val=""/>
      <w:lvlJc w:val="left"/>
      <w:pPr>
        <w:ind w:left="6840" w:hanging="360"/>
      </w:pPr>
      <w:rPr>
        <w:rFonts w:ascii="Wingdings" w:hAnsi="Wingdings" w:hint="default"/>
      </w:rPr>
    </w:lvl>
  </w:abstractNum>
  <w:abstractNum w:abstractNumId="12" w15:restartNumberingAfterBreak="0">
    <w:nsid w:val="0CA001E6"/>
    <w:multiLevelType w:val="hybridMultilevel"/>
    <w:tmpl w:val="93DE1482"/>
    <w:lvl w:ilvl="0" w:tplc="08130001">
      <w:start w:val="1"/>
      <w:numFmt w:val="bullet"/>
      <w:lvlText w:val=""/>
      <w:lvlJc w:val="left"/>
      <w:pPr>
        <w:ind w:left="720" w:hanging="360"/>
      </w:pPr>
      <w:rPr>
        <w:rFonts w:ascii="Symbol" w:hAnsi="Symbol" w:hint="default"/>
      </w:rPr>
    </w:lvl>
    <w:lvl w:ilvl="1" w:tplc="08130003">
      <w:start w:val="1"/>
      <w:numFmt w:val="bullet"/>
      <w:lvlText w:val="o"/>
      <w:lvlJc w:val="left"/>
      <w:pPr>
        <w:ind w:left="1440" w:hanging="360"/>
      </w:pPr>
      <w:rPr>
        <w:rFonts w:ascii="Courier New" w:hAnsi="Courier New" w:cs="Courier New" w:hint="default"/>
      </w:rPr>
    </w:lvl>
    <w:lvl w:ilvl="2" w:tplc="08130005">
      <w:start w:val="1"/>
      <w:numFmt w:val="bullet"/>
      <w:lvlText w:val=""/>
      <w:lvlJc w:val="left"/>
      <w:pPr>
        <w:ind w:left="2160" w:hanging="360"/>
      </w:pPr>
      <w:rPr>
        <w:rFonts w:ascii="Wingdings" w:hAnsi="Wingdings" w:hint="default"/>
      </w:rPr>
    </w:lvl>
    <w:lvl w:ilvl="3" w:tplc="08130001">
      <w:start w:val="1"/>
      <w:numFmt w:val="bullet"/>
      <w:lvlText w:val=""/>
      <w:lvlJc w:val="left"/>
      <w:pPr>
        <w:ind w:left="2880" w:hanging="360"/>
      </w:pPr>
      <w:rPr>
        <w:rFonts w:ascii="Symbol" w:hAnsi="Symbol" w:hint="default"/>
      </w:rPr>
    </w:lvl>
    <w:lvl w:ilvl="4" w:tplc="08130003">
      <w:start w:val="1"/>
      <w:numFmt w:val="bullet"/>
      <w:lvlText w:val="o"/>
      <w:lvlJc w:val="left"/>
      <w:pPr>
        <w:ind w:left="3600" w:hanging="360"/>
      </w:pPr>
      <w:rPr>
        <w:rFonts w:ascii="Courier New" w:hAnsi="Courier New" w:cs="Courier New" w:hint="default"/>
      </w:rPr>
    </w:lvl>
    <w:lvl w:ilvl="5" w:tplc="08130005">
      <w:start w:val="1"/>
      <w:numFmt w:val="bullet"/>
      <w:lvlText w:val=""/>
      <w:lvlJc w:val="left"/>
      <w:pPr>
        <w:ind w:left="4320" w:hanging="360"/>
      </w:pPr>
      <w:rPr>
        <w:rFonts w:ascii="Wingdings" w:hAnsi="Wingdings" w:hint="default"/>
      </w:rPr>
    </w:lvl>
    <w:lvl w:ilvl="6" w:tplc="08130001">
      <w:start w:val="1"/>
      <w:numFmt w:val="bullet"/>
      <w:lvlText w:val=""/>
      <w:lvlJc w:val="left"/>
      <w:pPr>
        <w:ind w:left="5040" w:hanging="360"/>
      </w:pPr>
      <w:rPr>
        <w:rFonts w:ascii="Symbol" w:hAnsi="Symbol" w:hint="default"/>
      </w:rPr>
    </w:lvl>
    <w:lvl w:ilvl="7" w:tplc="08130003">
      <w:start w:val="1"/>
      <w:numFmt w:val="bullet"/>
      <w:lvlText w:val="o"/>
      <w:lvlJc w:val="left"/>
      <w:pPr>
        <w:ind w:left="5760" w:hanging="360"/>
      </w:pPr>
      <w:rPr>
        <w:rFonts w:ascii="Courier New" w:hAnsi="Courier New" w:cs="Courier New" w:hint="default"/>
      </w:rPr>
    </w:lvl>
    <w:lvl w:ilvl="8" w:tplc="08130005">
      <w:start w:val="1"/>
      <w:numFmt w:val="bullet"/>
      <w:lvlText w:val=""/>
      <w:lvlJc w:val="left"/>
      <w:pPr>
        <w:ind w:left="6480" w:hanging="360"/>
      </w:pPr>
      <w:rPr>
        <w:rFonts w:ascii="Wingdings" w:hAnsi="Wingdings" w:hint="default"/>
      </w:rPr>
    </w:lvl>
  </w:abstractNum>
  <w:abstractNum w:abstractNumId="13" w15:restartNumberingAfterBreak="0">
    <w:nsid w:val="0FCC2CE8"/>
    <w:multiLevelType w:val="hybridMultilevel"/>
    <w:tmpl w:val="F918CF7E"/>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152A32F1"/>
    <w:multiLevelType w:val="hybridMultilevel"/>
    <w:tmpl w:val="1E200418"/>
    <w:lvl w:ilvl="0" w:tplc="040C0001">
      <w:start w:val="1"/>
      <w:numFmt w:val="bullet"/>
      <w:lvlText w:val=""/>
      <w:lvlJc w:val="left"/>
      <w:pPr>
        <w:ind w:left="795" w:hanging="360"/>
      </w:pPr>
      <w:rPr>
        <w:rFonts w:ascii="Symbol" w:hAnsi="Symbol" w:hint="default"/>
      </w:rPr>
    </w:lvl>
    <w:lvl w:ilvl="1" w:tplc="040C0003" w:tentative="1">
      <w:start w:val="1"/>
      <w:numFmt w:val="bullet"/>
      <w:lvlText w:val="o"/>
      <w:lvlJc w:val="left"/>
      <w:pPr>
        <w:ind w:left="1515" w:hanging="360"/>
      </w:pPr>
      <w:rPr>
        <w:rFonts w:ascii="Courier New" w:hAnsi="Courier New" w:cs="Courier New" w:hint="default"/>
      </w:rPr>
    </w:lvl>
    <w:lvl w:ilvl="2" w:tplc="040C0005" w:tentative="1">
      <w:start w:val="1"/>
      <w:numFmt w:val="bullet"/>
      <w:lvlText w:val=""/>
      <w:lvlJc w:val="left"/>
      <w:pPr>
        <w:ind w:left="2235" w:hanging="360"/>
      </w:pPr>
      <w:rPr>
        <w:rFonts w:ascii="Wingdings" w:hAnsi="Wingdings" w:hint="default"/>
      </w:rPr>
    </w:lvl>
    <w:lvl w:ilvl="3" w:tplc="040C0001" w:tentative="1">
      <w:start w:val="1"/>
      <w:numFmt w:val="bullet"/>
      <w:lvlText w:val=""/>
      <w:lvlJc w:val="left"/>
      <w:pPr>
        <w:ind w:left="2955" w:hanging="360"/>
      </w:pPr>
      <w:rPr>
        <w:rFonts w:ascii="Symbol" w:hAnsi="Symbol" w:hint="default"/>
      </w:rPr>
    </w:lvl>
    <w:lvl w:ilvl="4" w:tplc="040C0003" w:tentative="1">
      <w:start w:val="1"/>
      <w:numFmt w:val="bullet"/>
      <w:lvlText w:val="o"/>
      <w:lvlJc w:val="left"/>
      <w:pPr>
        <w:ind w:left="3675" w:hanging="360"/>
      </w:pPr>
      <w:rPr>
        <w:rFonts w:ascii="Courier New" w:hAnsi="Courier New" w:cs="Courier New" w:hint="default"/>
      </w:rPr>
    </w:lvl>
    <w:lvl w:ilvl="5" w:tplc="040C0005" w:tentative="1">
      <w:start w:val="1"/>
      <w:numFmt w:val="bullet"/>
      <w:lvlText w:val=""/>
      <w:lvlJc w:val="left"/>
      <w:pPr>
        <w:ind w:left="4395" w:hanging="360"/>
      </w:pPr>
      <w:rPr>
        <w:rFonts w:ascii="Wingdings" w:hAnsi="Wingdings" w:hint="default"/>
      </w:rPr>
    </w:lvl>
    <w:lvl w:ilvl="6" w:tplc="040C0001" w:tentative="1">
      <w:start w:val="1"/>
      <w:numFmt w:val="bullet"/>
      <w:lvlText w:val=""/>
      <w:lvlJc w:val="left"/>
      <w:pPr>
        <w:ind w:left="5115" w:hanging="360"/>
      </w:pPr>
      <w:rPr>
        <w:rFonts w:ascii="Symbol" w:hAnsi="Symbol" w:hint="default"/>
      </w:rPr>
    </w:lvl>
    <w:lvl w:ilvl="7" w:tplc="040C0003" w:tentative="1">
      <w:start w:val="1"/>
      <w:numFmt w:val="bullet"/>
      <w:lvlText w:val="o"/>
      <w:lvlJc w:val="left"/>
      <w:pPr>
        <w:ind w:left="5835" w:hanging="360"/>
      </w:pPr>
      <w:rPr>
        <w:rFonts w:ascii="Courier New" w:hAnsi="Courier New" w:cs="Courier New" w:hint="default"/>
      </w:rPr>
    </w:lvl>
    <w:lvl w:ilvl="8" w:tplc="040C0005" w:tentative="1">
      <w:start w:val="1"/>
      <w:numFmt w:val="bullet"/>
      <w:lvlText w:val=""/>
      <w:lvlJc w:val="left"/>
      <w:pPr>
        <w:ind w:left="6555" w:hanging="360"/>
      </w:pPr>
      <w:rPr>
        <w:rFonts w:ascii="Wingdings" w:hAnsi="Wingdings" w:hint="default"/>
      </w:rPr>
    </w:lvl>
  </w:abstractNum>
  <w:abstractNum w:abstractNumId="15" w15:restartNumberingAfterBreak="0">
    <w:nsid w:val="1A101D05"/>
    <w:multiLevelType w:val="hybridMultilevel"/>
    <w:tmpl w:val="12E4F30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 w15:restartNumberingAfterBreak="0">
    <w:nsid w:val="1B1530A4"/>
    <w:multiLevelType w:val="multilevel"/>
    <w:tmpl w:val="8CE23BCC"/>
    <w:lvl w:ilvl="0">
      <w:start w:val="1"/>
      <w:numFmt w:val="decimal"/>
      <w:pStyle w:val="Listanumerowana2"/>
      <w:lvlText w:val="(%1)"/>
      <w:lvlJc w:val="left"/>
      <w:pPr>
        <w:tabs>
          <w:tab w:val="num" w:pos="1911"/>
        </w:tabs>
        <w:ind w:left="1911" w:hanging="709"/>
      </w:pPr>
    </w:lvl>
    <w:lvl w:ilvl="1">
      <w:start w:val="1"/>
      <w:numFmt w:val="lowerLetter"/>
      <w:pStyle w:val="ListNumber2Level2"/>
      <w:lvlText w:val="(%2)"/>
      <w:lvlJc w:val="left"/>
      <w:pPr>
        <w:tabs>
          <w:tab w:val="num" w:pos="2619"/>
        </w:tabs>
        <w:ind w:left="2619" w:hanging="708"/>
      </w:pPr>
    </w:lvl>
    <w:lvl w:ilvl="2">
      <w:start w:val="1"/>
      <w:numFmt w:val="bullet"/>
      <w:pStyle w:val="ListNumber2Level3"/>
      <w:lvlText w:val="–"/>
      <w:lvlJc w:val="left"/>
      <w:pPr>
        <w:tabs>
          <w:tab w:val="num" w:pos="3328"/>
        </w:tabs>
        <w:ind w:left="3328" w:hanging="709"/>
      </w:pPr>
      <w:rPr>
        <w:rFonts w:ascii="Times New Roman" w:hAnsi="Times New Roman"/>
      </w:rPr>
    </w:lvl>
    <w:lvl w:ilvl="3">
      <w:start w:val="1"/>
      <w:numFmt w:val="bullet"/>
      <w:pStyle w:val="ListNumber2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1D0616D9"/>
    <w:multiLevelType w:val="hybridMultilevel"/>
    <w:tmpl w:val="8BF01D04"/>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8" w15:restartNumberingAfterBreak="0">
    <w:nsid w:val="1D573EC6"/>
    <w:multiLevelType w:val="hybridMultilevel"/>
    <w:tmpl w:val="9814C59E"/>
    <w:lvl w:ilvl="0" w:tplc="59848D82">
      <w:start w:val="1"/>
      <w:numFmt w:val="bullet"/>
      <w:pStyle w:val="Bulletpoint1"/>
      <w:lvlText w:val=""/>
      <w:lvlJc w:val="left"/>
      <w:pPr>
        <w:ind w:left="1080" w:hanging="360"/>
      </w:pPr>
      <w:rPr>
        <w:rFonts w:ascii="Symbol" w:hAnsi="Symbol" w:hint="default"/>
        <w:color w:val="002395"/>
      </w:rPr>
    </w:lvl>
    <w:lvl w:ilvl="1" w:tplc="479A7460" w:tentative="1">
      <w:start w:val="1"/>
      <w:numFmt w:val="bullet"/>
      <w:lvlText w:val="o"/>
      <w:lvlJc w:val="left"/>
      <w:pPr>
        <w:ind w:left="1800" w:hanging="360"/>
      </w:pPr>
      <w:rPr>
        <w:rFonts w:ascii="Courier New" w:hAnsi="Courier New" w:cs="Courier New" w:hint="default"/>
      </w:rPr>
    </w:lvl>
    <w:lvl w:ilvl="2" w:tplc="E7F41F26" w:tentative="1">
      <w:start w:val="1"/>
      <w:numFmt w:val="bullet"/>
      <w:lvlText w:val=""/>
      <w:lvlJc w:val="left"/>
      <w:pPr>
        <w:ind w:left="2520" w:hanging="360"/>
      </w:pPr>
      <w:rPr>
        <w:rFonts w:ascii="Wingdings" w:hAnsi="Wingdings" w:hint="default"/>
      </w:rPr>
    </w:lvl>
    <w:lvl w:ilvl="3" w:tplc="73E48866" w:tentative="1">
      <w:start w:val="1"/>
      <w:numFmt w:val="bullet"/>
      <w:lvlText w:val=""/>
      <w:lvlJc w:val="left"/>
      <w:pPr>
        <w:ind w:left="3240" w:hanging="360"/>
      </w:pPr>
      <w:rPr>
        <w:rFonts w:ascii="Symbol" w:hAnsi="Symbol" w:hint="default"/>
      </w:rPr>
    </w:lvl>
    <w:lvl w:ilvl="4" w:tplc="55F86042" w:tentative="1">
      <w:start w:val="1"/>
      <w:numFmt w:val="bullet"/>
      <w:lvlText w:val="o"/>
      <w:lvlJc w:val="left"/>
      <w:pPr>
        <w:ind w:left="3960" w:hanging="360"/>
      </w:pPr>
      <w:rPr>
        <w:rFonts w:ascii="Courier New" w:hAnsi="Courier New" w:cs="Courier New" w:hint="default"/>
      </w:rPr>
    </w:lvl>
    <w:lvl w:ilvl="5" w:tplc="187E1C4E" w:tentative="1">
      <w:start w:val="1"/>
      <w:numFmt w:val="bullet"/>
      <w:lvlText w:val=""/>
      <w:lvlJc w:val="left"/>
      <w:pPr>
        <w:ind w:left="4680" w:hanging="360"/>
      </w:pPr>
      <w:rPr>
        <w:rFonts w:ascii="Wingdings" w:hAnsi="Wingdings" w:hint="default"/>
      </w:rPr>
    </w:lvl>
    <w:lvl w:ilvl="6" w:tplc="2CCE5C4E" w:tentative="1">
      <w:start w:val="1"/>
      <w:numFmt w:val="bullet"/>
      <w:lvlText w:val=""/>
      <w:lvlJc w:val="left"/>
      <w:pPr>
        <w:ind w:left="5400" w:hanging="360"/>
      </w:pPr>
      <w:rPr>
        <w:rFonts w:ascii="Symbol" w:hAnsi="Symbol" w:hint="default"/>
      </w:rPr>
    </w:lvl>
    <w:lvl w:ilvl="7" w:tplc="AD34282E" w:tentative="1">
      <w:start w:val="1"/>
      <w:numFmt w:val="bullet"/>
      <w:lvlText w:val="o"/>
      <w:lvlJc w:val="left"/>
      <w:pPr>
        <w:ind w:left="6120" w:hanging="360"/>
      </w:pPr>
      <w:rPr>
        <w:rFonts w:ascii="Courier New" w:hAnsi="Courier New" w:cs="Courier New" w:hint="default"/>
      </w:rPr>
    </w:lvl>
    <w:lvl w:ilvl="8" w:tplc="C86E9D9A" w:tentative="1">
      <w:start w:val="1"/>
      <w:numFmt w:val="bullet"/>
      <w:lvlText w:val=""/>
      <w:lvlJc w:val="left"/>
      <w:pPr>
        <w:ind w:left="6840" w:hanging="360"/>
      </w:pPr>
      <w:rPr>
        <w:rFonts w:ascii="Wingdings" w:hAnsi="Wingdings" w:hint="default"/>
      </w:rPr>
    </w:lvl>
  </w:abstractNum>
  <w:abstractNum w:abstractNumId="19" w15:restartNumberingAfterBreak="0">
    <w:nsid w:val="1F734306"/>
    <w:multiLevelType w:val="multilevel"/>
    <w:tmpl w:val="406E0E74"/>
    <w:lvl w:ilvl="0">
      <w:start w:val="1"/>
      <w:numFmt w:val="decimal"/>
      <w:pStyle w:val="Nagwek1"/>
      <w:lvlText w:val="%1."/>
      <w:lvlJc w:val="left"/>
      <w:pPr>
        <w:tabs>
          <w:tab w:val="num" w:pos="480"/>
        </w:tabs>
        <w:ind w:left="480" w:hanging="480"/>
      </w:pPr>
    </w:lvl>
    <w:lvl w:ilvl="1">
      <w:start w:val="1"/>
      <w:numFmt w:val="decimal"/>
      <w:pStyle w:val="Nagwek2"/>
      <w:lvlText w:val="%1.%2."/>
      <w:lvlJc w:val="left"/>
      <w:pPr>
        <w:tabs>
          <w:tab w:val="num" w:pos="1200"/>
        </w:tabs>
        <w:ind w:left="1200" w:hanging="720"/>
      </w:pPr>
    </w:lvl>
    <w:lvl w:ilvl="2">
      <w:start w:val="1"/>
      <w:numFmt w:val="decimal"/>
      <w:pStyle w:val="Nagwek3"/>
      <w:lvlText w:val="%1.%2.%3."/>
      <w:lvlJc w:val="left"/>
      <w:pPr>
        <w:tabs>
          <w:tab w:val="num" w:pos="1920"/>
        </w:tabs>
        <w:ind w:left="1920" w:hanging="720"/>
      </w:pPr>
    </w:lvl>
    <w:lvl w:ilvl="3">
      <w:start w:val="1"/>
      <w:numFmt w:val="decimal"/>
      <w:pStyle w:val="Nagwek4"/>
      <w:lvlText w:val="%1.%2.%3.%4."/>
      <w:lvlJc w:val="left"/>
      <w:pPr>
        <w:tabs>
          <w:tab w:val="num" w:pos="1920"/>
        </w:tabs>
        <w:ind w:left="192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22DD3599"/>
    <w:multiLevelType w:val="multilevel"/>
    <w:tmpl w:val="4EAA5BA6"/>
    <w:lvl w:ilvl="0">
      <w:start w:val="1"/>
      <w:numFmt w:val="decimal"/>
      <w:pStyle w:val="Listanumerowana"/>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2B75631B"/>
    <w:multiLevelType w:val="singleLevel"/>
    <w:tmpl w:val="A4DC141A"/>
    <w:lvl w:ilvl="0">
      <w:start w:val="1"/>
      <w:numFmt w:val="bullet"/>
      <w:pStyle w:val="ListBullet1"/>
      <w:lvlText w:val=""/>
      <w:lvlJc w:val="left"/>
      <w:pPr>
        <w:tabs>
          <w:tab w:val="num" w:pos="765"/>
        </w:tabs>
        <w:ind w:left="765" w:hanging="283"/>
      </w:pPr>
      <w:rPr>
        <w:rFonts w:ascii="Symbol" w:hAnsi="Symbol"/>
      </w:rPr>
    </w:lvl>
  </w:abstractNum>
  <w:abstractNum w:abstractNumId="22" w15:restartNumberingAfterBreak="0">
    <w:nsid w:val="2CAB4527"/>
    <w:multiLevelType w:val="multilevel"/>
    <w:tmpl w:val="26C24C12"/>
    <w:lvl w:ilvl="0">
      <w:start w:val="1"/>
      <w:numFmt w:val="decimal"/>
      <w:pStyle w:val="Listanumerowana3"/>
      <w:lvlText w:val="(%1)"/>
      <w:lvlJc w:val="left"/>
      <w:pPr>
        <w:tabs>
          <w:tab w:val="num" w:pos="1911"/>
        </w:tabs>
        <w:ind w:left="1911" w:hanging="709"/>
      </w:pPr>
    </w:lvl>
    <w:lvl w:ilvl="1">
      <w:start w:val="1"/>
      <w:numFmt w:val="lowerLetter"/>
      <w:pStyle w:val="ListNumber3Level2"/>
      <w:lvlText w:val="(%2)"/>
      <w:lvlJc w:val="left"/>
      <w:pPr>
        <w:tabs>
          <w:tab w:val="num" w:pos="2619"/>
        </w:tabs>
        <w:ind w:left="2619" w:hanging="708"/>
      </w:pPr>
    </w:lvl>
    <w:lvl w:ilvl="2">
      <w:start w:val="1"/>
      <w:numFmt w:val="bullet"/>
      <w:pStyle w:val="ListNumber3Level3"/>
      <w:lvlText w:val="–"/>
      <w:lvlJc w:val="left"/>
      <w:pPr>
        <w:tabs>
          <w:tab w:val="num" w:pos="3328"/>
        </w:tabs>
        <w:ind w:left="3328" w:hanging="709"/>
      </w:pPr>
      <w:rPr>
        <w:rFonts w:ascii="Times New Roman" w:hAnsi="Times New Roman"/>
      </w:rPr>
    </w:lvl>
    <w:lvl w:ilvl="3">
      <w:start w:val="1"/>
      <w:numFmt w:val="bullet"/>
      <w:pStyle w:val="ListNumber3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15:restartNumberingAfterBreak="0">
    <w:nsid w:val="2D2A6CE1"/>
    <w:multiLevelType w:val="hybridMultilevel"/>
    <w:tmpl w:val="9ECCA508"/>
    <w:lvl w:ilvl="0" w:tplc="04100011">
      <w:start w:val="1"/>
      <w:numFmt w:val="decimal"/>
      <w:lvlText w:val="%1)"/>
      <w:lvlJc w:val="left"/>
      <w:pPr>
        <w:ind w:left="720" w:hanging="360"/>
      </w:pPr>
    </w:lvl>
    <w:lvl w:ilvl="1" w:tplc="04100019">
      <w:start w:val="1"/>
      <w:numFmt w:val="decimal"/>
      <w:lvlText w:val="%2."/>
      <w:lvlJc w:val="left"/>
      <w:pPr>
        <w:tabs>
          <w:tab w:val="num" w:pos="1440"/>
        </w:tabs>
        <w:ind w:left="1440" w:hanging="360"/>
      </w:pPr>
    </w:lvl>
    <w:lvl w:ilvl="2" w:tplc="0410001B">
      <w:start w:val="1"/>
      <w:numFmt w:val="decimal"/>
      <w:lvlText w:val="%3."/>
      <w:lvlJc w:val="left"/>
      <w:pPr>
        <w:tabs>
          <w:tab w:val="num" w:pos="2160"/>
        </w:tabs>
        <w:ind w:left="2160" w:hanging="360"/>
      </w:pPr>
    </w:lvl>
    <w:lvl w:ilvl="3" w:tplc="0410000F">
      <w:start w:val="1"/>
      <w:numFmt w:val="decimal"/>
      <w:lvlText w:val="%4."/>
      <w:lvlJc w:val="left"/>
      <w:pPr>
        <w:tabs>
          <w:tab w:val="num" w:pos="2880"/>
        </w:tabs>
        <w:ind w:left="2880" w:hanging="360"/>
      </w:pPr>
    </w:lvl>
    <w:lvl w:ilvl="4" w:tplc="04100019">
      <w:start w:val="1"/>
      <w:numFmt w:val="decimal"/>
      <w:lvlText w:val="%5."/>
      <w:lvlJc w:val="left"/>
      <w:pPr>
        <w:tabs>
          <w:tab w:val="num" w:pos="3600"/>
        </w:tabs>
        <w:ind w:left="3600" w:hanging="360"/>
      </w:pPr>
    </w:lvl>
    <w:lvl w:ilvl="5" w:tplc="0410001B">
      <w:start w:val="1"/>
      <w:numFmt w:val="decimal"/>
      <w:lvlText w:val="%6."/>
      <w:lvlJc w:val="left"/>
      <w:pPr>
        <w:tabs>
          <w:tab w:val="num" w:pos="4320"/>
        </w:tabs>
        <w:ind w:left="4320" w:hanging="360"/>
      </w:pPr>
    </w:lvl>
    <w:lvl w:ilvl="6" w:tplc="0410000F">
      <w:start w:val="1"/>
      <w:numFmt w:val="decimal"/>
      <w:lvlText w:val="%7."/>
      <w:lvlJc w:val="left"/>
      <w:pPr>
        <w:tabs>
          <w:tab w:val="num" w:pos="5040"/>
        </w:tabs>
        <w:ind w:left="5040" w:hanging="360"/>
      </w:pPr>
    </w:lvl>
    <w:lvl w:ilvl="7" w:tplc="04100019">
      <w:start w:val="1"/>
      <w:numFmt w:val="decimal"/>
      <w:lvlText w:val="%8."/>
      <w:lvlJc w:val="left"/>
      <w:pPr>
        <w:tabs>
          <w:tab w:val="num" w:pos="5760"/>
        </w:tabs>
        <w:ind w:left="5760" w:hanging="360"/>
      </w:pPr>
    </w:lvl>
    <w:lvl w:ilvl="8" w:tplc="0410001B">
      <w:start w:val="1"/>
      <w:numFmt w:val="decimal"/>
      <w:lvlText w:val="%9."/>
      <w:lvlJc w:val="left"/>
      <w:pPr>
        <w:tabs>
          <w:tab w:val="num" w:pos="6480"/>
        </w:tabs>
        <w:ind w:left="6480" w:hanging="360"/>
      </w:pPr>
    </w:lvl>
  </w:abstractNum>
  <w:abstractNum w:abstractNumId="24" w15:restartNumberingAfterBreak="0">
    <w:nsid w:val="33285308"/>
    <w:multiLevelType w:val="hybridMultilevel"/>
    <w:tmpl w:val="2A7AF4A8"/>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34293F3F"/>
    <w:multiLevelType w:val="singleLevel"/>
    <w:tmpl w:val="B074E4EC"/>
    <w:lvl w:ilvl="0">
      <w:start w:val="1"/>
      <w:numFmt w:val="bullet"/>
      <w:pStyle w:val="ListDash"/>
      <w:lvlText w:val="–"/>
      <w:lvlJc w:val="left"/>
      <w:pPr>
        <w:tabs>
          <w:tab w:val="num" w:pos="283"/>
        </w:tabs>
        <w:ind w:left="283" w:hanging="283"/>
      </w:pPr>
      <w:rPr>
        <w:rFonts w:ascii="Times New Roman" w:hAnsi="Times New Roman"/>
      </w:rPr>
    </w:lvl>
  </w:abstractNum>
  <w:abstractNum w:abstractNumId="26" w15:restartNumberingAfterBreak="0">
    <w:nsid w:val="358B6119"/>
    <w:multiLevelType w:val="multilevel"/>
    <w:tmpl w:val="A8BA546C"/>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15:restartNumberingAfterBreak="0">
    <w:nsid w:val="3AFB6DC8"/>
    <w:multiLevelType w:val="singleLevel"/>
    <w:tmpl w:val="D97CFDF8"/>
    <w:lvl w:ilvl="0">
      <w:start w:val="1"/>
      <w:numFmt w:val="bullet"/>
      <w:pStyle w:val="Listapunktowana2"/>
      <w:lvlText w:val=""/>
      <w:lvlJc w:val="left"/>
      <w:pPr>
        <w:tabs>
          <w:tab w:val="num" w:pos="1485"/>
        </w:tabs>
        <w:ind w:left="1485" w:hanging="283"/>
      </w:pPr>
      <w:rPr>
        <w:rFonts w:ascii="Symbol" w:hAnsi="Symbol"/>
      </w:rPr>
    </w:lvl>
  </w:abstractNum>
  <w:abstractNum w:abstractNumId="28" w15:restartNumberingAfterBreak="0">
    <w:nsid w:val="3CF00E18"/>
    <w:multiLevelType w:val="singleLevel"/>
    <w:tmpl w:val="4E1A982C"/>
    <w:lvl w:ilvl="0">
      <w:start w:val="1"/>
      <w:numFmt w:val="bullet"/>
      <w:pStyle w:val="Listapunktowana"/>
      <w:lvlText w:val=""/>
      <w:lvlJc w:val="left"/>
      <w:pPr>
        <w:tabs>
          <w:tab w:val="num" w:pos="283"/>
        </w:tabs>
        <w:ind w:left="283" w:hanging="283"/>
      </w:pPr>
      <w:rPr>
        <w:rFonts w:ascii="Symbol" w:hAnsi="Symbol"/>
      </w:rPr>
    </w:lvl>
  </w:abstractNum>
  <w:abstractNum w:abstractNumId="29" w15:restartNumberingAfterBreak="0">
    <w:nsid w:val="41AF1523"/>
    <w:multiLevelType w:val="hybridMultilevel"/>
    <w:tmpl w:val="38103490"/>
    <w:lvl w:ilvl="0" w:tplc="931038C8">
      <w:start w:val="1"/>
      <w:numFmt w:val="bullet"/>
      <w:pStyle w:val="List51"/>
      <w:lvlText w:val=""/>
      <w:lvlJc w:val="left"/>
      <w:pPr>
        <w:ind w:left="720" w:hanging="360"/>
      </w:pPr>
      <w:rPr>
        <w:rFonts w:ascii="Wingdings" w:hAnsi="Wingdings" w:hint="default"/>
      </w:rPr>
    </w:lvl>
    <w:lvl w:ilvl="1" w:tplc="9F421C4A" w:tentative="1">
      <w:start w:val="1"/>
      <w:numFmt w:val="bullet"/>
      <w:lvlText w:val="o"/>
      <w:lvlJc w:val="left"/>
      <w:pPr>
        <w:ind w:left="1440" w:hanging="360"/>
      </w:pPr>
      <w:rPr>
        <w:rFonts w:ascii="Courier New" w:hAnsi="Courier New" w:cs="Courier New" w:hint="default"/>
      </w:rPr>
    </w:lvl>
    <w:lvl w:ilvl="2" w:tplc="A698895C" w:tentative="1">
      <w:start w:val="1"/>
      <w:numFmt w:val="bullet"/>
      <w:lvlText w:val=""/>
      <w:lvlJc w:val="left"/>
      <w:pPr>
        <w:ind w:left="2160" w:hanging="360"/>
      </w:pPr>
      <w:rPr>
        <w:rFonts w:ascii="Wingdings" w:hAnsi="Wingdings" w:hint="default"/>
      </w:rPr>
    </w:lvl>
    <w:lvl w:ilvl="3" w:tplc="FCA4B364" w:tentative="1">
      <w:start w:val="1"/>
      <w:numFmt w:val="bullet"/>
      <w:lvlText w:val=""/>
      <w:lvlJc w:val="left"/>
      <w:pPr>
        <w:ind w:left="2880" w:hanging="360"/>
      </w:pPr>
      <w:rPr>
        <w:rFonts w:ascii="Symbol" w:hAnsi="Symbol" w:hint="default"/>
      </w:rPr>
    </w:lvl>
    <w:lvl w:ilvl="4" w:tplc="9D925D40" w:tentative="1">
      <w:start w:val="1"/>
      <w:numFmt w:val="bullet"/>
      <w:lvlText w:val="o"/>
      <w:lvlJc w:val="left"/>
      <w:pPr>
        <w:ind w:left="3600" w:hanging="360"/>
      </w:pPr>
      <w:rPr>
        <w:rFonts w:ascii="Courier New" w:hAnsi="Courier New" w:cs="Courier New" w:hint="default"/>
      </w:rPr>
    </w:lvl>
    <w:lvl w:ilvl="5" w:tplc="CA8625E6" w:tentative="1">
      <w:start w:val="1"/>
      <w:numFmt w:val="bullet"/>
      <w:lvlText w:val=""/>
      <w:lvlJc w:val="left"/>
      <w:pPr>
        <w:ind w:left="4320" w:hanging="360"/>
      </w:pPr>
      <w:rPr>
        <w:rFonts w:ascii="Wingdings" w:hAnsi="Wingdings" w:hint="default"/>
      </w:rPr>
    </w:lvl>
    <w:lvl w:ilvl="6" w:tplc="53B49E88" w:tentative="1">
      <w:start w:val="1"/>
      <w:numFmt w:val="bullet"/>
      <w:lvlText w:val=""/>
      <w:lvlJc w:val="left"/>
      <w:pPr>
        <w:ind w:left="5040" w:hanging="360"/>
      </w:pPr>
      <w:rPr>
        <w:rFonts w:ascii="Symbol" w:hAnsi="Symbol" w:hint="default"/>
      </w:rPr>
    </w:lvl>
    <w:lvl w:ilvl="7" w:tplc="5C2EA9BE" w:tentative="1">
      <w:start w:val="1"/>
      <w:numFmt w:val="bullet"/>
      <w:lvlText w:val="o"/>
      <w:lvlJc w:val="left"/>
      <w:pPr>
        <w:ind w:left="5760" w:hanging="360"/>
      </w:pPr>
      <w:rPr>
        <w:rFonts w:ascii="Courier New" w:hAnsi="Courier New" w:cs="Courier New" w:hint="default"/>
      </w:rPr>
    </w:lvl>
    <w:lvl w:ilvl="8" w:tplc="4B0A2108" w:tentative="1">
      <w:start w:val="1"/>
      <w:numFmt w:val="bullet"/>
      <w:lvlText w:val=""/>
      <w:lvlJc w:val="left"/>
      <w:pPr>
        <w:ind w:left="6480" w:hanging="360"/>
      </w:pPr>
      <w:rPr>
        <w:rFonts w:ascii="Wingdings" w:hAnsi="Wingdings" w:hint="default"/>
      </w:rPr>
    </w:lvl>
  </w:abstractNum>
  <w:abstractNum w:abstractNumId="30" w15:restartNumberingAfterBreak="0">
    <w:nsid w:val="42EA5981"/>
    <w:multiLevelType w:val="hybridMultilevel"/>
    <w:tmpl w:val="D38E81CC"/>
    <w:lvl w:ilvl="0" w:tplc="B5CE3794">
      <w:start w:val="1"/>
      <w:numFmt w:val="bullet"/>
      <w:pStyle w:val="List6"/>
      <w:lvlText w:val=""/>
      <w:lvlJc w:val="left"/>
      <w:pPr>
        <w:ind w:left="720" w:hanging="360"/>
      </w:pPr>
      <w:rPr>
        <w:rFonts w:ascii="Wingdings" w:hAnsi="Wingdings" w:hint="default"/>
      </w:rPr>
    </w:lvl>
    <w:lvl w:ilvl="1" w:tplc="88602C4A">
      <w:numFmt w:val="bullet"/>
      <w:lvlText w:val="•"/>
      <w:lvlJc w:val="left"/>
      <w:pPr>
        <w:ind w:left="1440" w:hanging="360"/>
      </w:pPr>
      <w:rPr>
        <w:rFonts w:ascii="Verdana" w:eastAsia="Times New Roman" w:hAnsi="Verdana" w:cs="Arial" w:hint="default"/>
      </w:rPr>
    </w:lvl>
    <w:lvl w:ilvl="2" w:tplc="8FF8B102" w:tentative="1">
      <w:start w:val="1"/>
      <w:numFmt w:val="bullet"/>
      <w:lvlText w:val=""/>
      <w:lvlJc w:val="left"/>
      <w:pPr>
        <w:ind w:left="2160" w:hanging="360"/>
      </w:pPr>
      <w:rPr>
        <w:rFonts w:ascii="Wingdings" w:hAnsi="Wingdings" w:hint="default"/>
      </w:rPr>
    </w:lvl>
    <w:lvl w:ilvl="3" w:tplc="3816F810" w:tentative="1">
      <w:start w:val="1"/>
      <w:numFmt w:val="bullet"/>
      <w:lvlText w:val=""/>
      <w:lvlJc w:val="left"/>
      <w:pPr>
        <w:ind w:left="2880" w:hanging="360"/>
      </w:pPr>
      <w:rPr>
        <w:rFonts w:ascii="Symbol" w:hAnsi="Symbol" w:hint="default"/>
      </w:rPr>
    </w:lvl>
    <w:lvl w:ilvl="4" w:tplc="2960B1F2" w:tentative="1">
      <w:start w:val="1"/>
      <w:numFmt w:val="bullet"/>
      <w:lvlText w:val="o"/>
      <w:lvlJc w:val="left"/>
      <w:pPr>
        <w:ind w:left="3600" w:hanging="360"/>
      </w:pPr>
      <w:rPr>
        <w:rFonts w:ascii="Courier New" w:hAnsi="Courier New" w:cs="Courier New" w:hint="default"/>
      </w:rPr>
    </w:lvl>
    <w:lvl w:ilvl="5" w:tplc="0892044E" w:tentative="1">
      <w:start w:val="1"/>
      <w:numFmt w:val="bullet"/>
      <w:lvlText w:val=""/>
      <w:lvlJc w:val="left"/>
      <w:pPr>
        <w:ind w:left="4320" w:hanging="360"/>
      </w:pPr>
      <w:rPr>
        <w:rFonts w:ascii="Wingdings" w:hAnsi="Wingdings" w:hint="default"/>
      </w:rPr>
    </w:lvl>
    <w:lvl w:ilvl="6" w:tplc="843EB130" w:tentative="1">
      <w:start w:val="1"/>
      <w:numFmt w:val="bullet"/>
      <w:lvlText w:val=""/>
      <w:lvlJc w:val="left"/>
      <w:pPr>
        <w:ind w:left="5040" w:hanging="360"/>
      </w:pPr>
      <w:rPr>
        <w:rFonts w:ascii="Symbol" w:hAnsi="Symbol" w:hint="default"/>
      </w:rPr>
    </w:lvl>
    <w:lvl w:ilvl="7" w:tplc="06F8C290" w:tentative="1">
      <w:start w:val="1"/>
      <w:numFmt w:val="bullet"/>
      <w:lvlText w:val="o"/>
      <w:lvlJc w:val="left"/>
      <w:pPr>
        <w:ind w:left="5760" w:hanging="360"/>
      </w:pPr>
      <w:rPr>
        <w:rFonts w:ascii="Courier New" w:hAnsi="Courier New" w:cs="Courier New" w:hint="default"/>
      </w:rPr>
    </w:lvl>
    <w:lvl w:ilvl="8" w:tplc="B4468100" w:tentative="1">
      <w:start w:val="1"/>
      <w:numFmt w:val="bullet"/>
      <w:lvlText w:val=""/>
      <w:lvlJc w:val="left"/>
      <w:pPr>
        <w:ind w:left="6480" w:hanging="360"/>
      </w:pPr>
      <w:rPr>
        <w:rFonts w:ascii="Wingdings" w:hAnsi="Wingdings" w:hint="default"/>
      </w:rPr>
    </w:lvl>
  </w:abstractNum>
  <w:abstractNum w:abstractNumId="31" w15:restartNumberingAfterBreak="0">
    <w:nsid w:val="46113D4F"/>
    <w:multiLevelType w:val="singleLevel"/>
    <w:tmpl w:val="A3323CB8"/>
    <w:lvl w:ilvl="0">
      <w:start w:val="1"/>
      <w:numFmt w:val="bullet"/>
      <w:pStyle w:val="ListDash3"/>
      <w:lvlText w:val="–"/>
      <w:lvlJc w:val="left"/>
      <w:pPr>
        <w:tabs>
          <w:tab w:val="num" w:pos="1485"/>
        </w:tabs>
        <w:ind w:left="1485" w:hanging="283"/>
      </w:pPr>
      <w:rPr>
        <w:rFonts w:ascii="Times New Roman" w:hAnsi="Times New Roman"/>
      </w:rPr>
    </w:lvl>
  </w:abstractNum>
  <w:abstractNum w:abstractNumId="32" w15:restartNumberingAfterBreak="0">
    <w:nsid w:val="467F427F"/>
    <w:multiLevelType w:val="hybridMultilevel"/>
    <w:tmpl w:val="9F1803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49947AD0"/>
    <w:multiLevelType w:val="hybridMultilevel"/>
    <w:tmpl w:val="FB1A9D70"/>
    <w:lvl w:ilvl="0" w:tplc="0809000B">
      <w:start w:val="1"/>
      <w:numFmt w:val="bullet"/>
      <w:pStyle w:val="List7"/>
      <w:lvlText w:val=""/>
      <w:lvlJc w:val="left"/>
      <w:pPr>
        <w:ind w:left="720" w:hanging="360"/>
      </w:pPr>
      <w:rPr>
        <w:rFonts w:ascii="Wingdings" w:hAnsi="Wingdings" w:hint="default"/>
      </w:rPr>
    </w:lvl>
    <w:lvl w:ilvl="1" w:tplc="08090003">
      <w:start w:val="1"/>
      <w:numFmt w:val="bullet"/>
      <w:lvlText w:val=""/>
      <w:lvlJc w:val="left"/>
      <w:pPr>
        <w:ind w:left="1440" w:hanging="360"/>
      </w:pPr>
      <w:rPr>
        <w:rFonts w:ascii="Wingdings" w:hAnsi="Wingdings"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4B4A1CE1"/>
    <w:multiLevelType w:val="hybridMultilevel"/>
    <w:tmpl w:val="2EEA4DF0"/>
    <w:lvl w:ilvl="0" w:tplc="0809000B">
      <w:start w:val="1"/>
      <w:numFmt w:val="bullet"/>
      <w:pStyle w:val="BulletPoint2"/>
      <w:lvlText w:val=""/>
      <w:lvlJc w:val="left"/>
      <w:pPr>
        <w:ind w:left="1080" w:hanging="360"/>
      </w:pPr>
      <w:rPr>
        <w:rFonts w:ascii="Symbol" w:hAnsi="Symbol" w:hint="default"/>
        <w:color w:val="7F7F7F"/>
      </w:rPr>
    </w:lvl>
    <w:lvl w:ilvl="1" w:tplc="002C09E2"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5" w15:restartNumberingAfterBreak="0">
    <w:nsid w:val="4D55095A"/>
    <w:multiLevelType w:val="hybridMultilevel"/>
    <w:tmpl w:val="CB807724"/>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50B61FE7"/>
    <w:multiLevelType w:val="hybridMultilevel"/>
    <w:tmpl w:val="EFCCF978"/>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51D234C8"/>
    <w:multiLevelType w:val="hybridMultilevel"/>
    <w:tmpl w:val="514C4D94"/>
    <w:lvl w:ilvl="0" w:tplc="08090001">
      <w:start w:val="1"/>
      <w:numFmt w:val="bullet"/>
      <w:lvlText w:val=""/>
      <w:lvlJc w:val="left"/>
      <w:pPr>
        <w:tabs>
          <w:tab w:val="num" w:pos="738"/>
        </w:tabs>
        <w:ind w:left="738" w:hanging="360"/>
      </w:pPr>
      <w:rPr>
        <w:rFonts w:ascii="Symbol" w:hAnsi="Symbol" w:hint="default"/>
      </w:rPr>
    </w:lvl>
    <w:lvl w:ilvl="1" w:tplc="08090003" w:tentative="1">
      <w:start w:val="1"/>
      <w:numFmt w:val="bullet"/>
      <w:lvlText w:val="o"/>
      <w:lvlJc w:val="left"/>
      <w:pPr>
        <w:tabs>
          <w:tab w:val="num" w:pos="1458"/>
        </w:tabs>
        <w:ind w:left="1458" w:hanging="360"/>
      </w:pPr>
      <w:rPr>
        <w:rFonts w:ascii="Courier New" w:hAnsi="Courier New" w:cs="Courier New" w:hint="default"/>
      </w:rPr>
    </w:lvl>
    <w:lvl w:ilvl="2" w:tplc="08090005" w:tentative="1">
      <w:start w:val="1"/>
      <w:numFmt w:val="bullet"/>
      <w:lvlText w:val=""/>
      <w:lvlJc w:val="left"/>
      <w:pPr>
        <w:tabs>
          <w:tab w:val="num" w:pos="2178"/>
        </w:tabs>
        <w:ind w:left="2178" w:hanging="360"/>
      </w:pPr>
      <w:rPr>
        <w:rFonts w:ascii="Wingdings" w:hAnsi="Wingdings" w:hint="default"/>
      </w:rPr>
    </w:lvl>
    <w:lvl w:ilvl="3" w:tplc="08090001" w:tentative="1">
      <w:start w:val="1"/>
      <w:numFmt w:val="bullet"/>
      <w:lvlText w:val=""/>
      <w:lvlJc w:val="left"/>
      <w:pPr>
        <w:tabs>
          <w:tab w:val="num" w:pos="2898"/>
        </w:tabs>
        <w:ind w:left="2898" w:hanging="360"/>
      </w:pPr>
      <w:rPr>
        <w:rFonts w:ascii="Symbol" w:hAnsi="Symbol" w:hint="default"/>
      </w:rPr>
    </w:lvl>
    <w:lvl w:ilvl="4" w:tplc="08090003" w:tentative="1">
      <w:start w:val="1"/>
      <w:numFmt w:val="bullet"/>
      <w:lvlText w:val="o"/>
      <w:lvlJc w:val="left"/>
      <w:pPr>
        <w:tabs>
          <w:tab w:val="num" w:pos="3618"/>
        </w:tabs>
        <w:ind w:left="3618" w:hanging="360"/>
      </w:pPr>
      <w:rPr>
        <w:rFonts w:ascii="Courier New" w:hAnsi="Courier New" w:cs="Courier New" w:hint="default"/>
      </w:rPr>
    </w:lvl>
    <w:lvl w:ilvl="5" w:tplc="08090005" w:tentative="1">
      <w:start w:val="1"/>
      <w:numFmt w:val="bullet"/>
      <w:lvlText w:val=""/>
      <w:lvlJc w:val="left"/>
      <w:pPr>
        <w:tabs>
          <w:tab w:val="num" w:pos="4338"/>
        </w:tabs>
        <w:ind w:left="4338" w:hanging="360"/>
      </w:pPr>
      <w:rPr>
        <w:rFonts w:ascii="Wingdings" w:hAnsi="Wingdings" w:hint="default"/>
      </w:rPr>
    </w:lvl>
    <w:lvl w:ilvl="6" w:tplc="08090001" w:tentative="1">
      <w:start w:val="1"/>
      <w:numFmt w:val="bullet"/>
      <w:lvlText w:val=""/>
      <w:lvlJc w:val="left"/>
      <w:pPr>
        <w:tabs>
          <w:tab w:val="num" w:pos="5058"/>
        </w:tabs>
        <w:ind w:left="5058" w:hanging="360"/>
      </w:pPr>
      <w:rPr>
        <w:rFonts w:ascii="Symbol" w:hAnsi="Symbol" w:hint="default"/>
      </w:rPr>
    </w:lvl>
    <w:lvl w:ilvl="7" w:tplc="08090003" w:tentative="1">
      <w:start w:val="1"/>
      <w:numFmt w:val="bullet"/>
      <w:lvlText w:val="o"/>
      <w:lvlJc w:val="left"/>
      <w:pPr>
        <w:tabs>
          <w:tab w:val="num" w:pos="5778"/>
        </w:tabs>
        <w:ind w:left="5778" w:hanging="360"/>
      </w:pPr>
      <w:rPr>
        <w:rFonts w:ascii="Courier New" w:hAnsi="Courier New" w:cs="Courier New" w:hint="default"/>
      </w:rPr>
    </w:lvl>
    <w:lvl w:ilvl="8" w:tplc="08090005" w:tentative="1">
      <w:start w:val="1"/>
      <w:numFmt w:val="bullet"/>
      <w:lvlText w:val=""/>
      <w:lvlJc w:val="left"/>
      <w:pPr>
        <w:tabs>
          <w:tab w:val="num" w:pos="6498"/>
        </w:tabs>
        <w:ind w:left="6498" w:hanging="360"/>
      </w:pPr>
      <w:rPr>
        <w:rFonts w:ascii="Wingdings" w:hAnsi="Wingdings" w:hint="default"/>
      </w:rPr>
    </w:lvl>
  </w:abstractNum>
  <w:abstractNum w:abstractNumId="38" w15:restartNumberingAfterBreak="0">
    <w:nsid w:val="54D10AB0"/>
    <w:multiLevelType w:val="singleLevel"/>
    <w:tmpl w:val="5B50620E"/>
    <w:lvl w:ilvl="0">
      <w:start w:val="1"/>
      <w:numFmt w:val="bullet"/>
      <w:pStyle w:val="ListDash4"/>
      <w:lvlText w:val="–"/>
      <w:lvlJc w:val="left"/>
      <w:pPr>
        <w:tabs>
          <w:tab w:val="num" w:pos="1485"/>
        </w:tabs>
        <w:ind w:left="1485" w:hanging="283"/>
      </w:pPr>
      <w:rPr>
        <w:rFonts w:ascii="Times New Roman" w:hAnsi="Times New Roman"/>
      </w:rPr>
    </w:lvl>
  </w:abstractNum>
  <w:abstractNum w:abstractNumId="39" w15:restartNumberingAfterBreak="0">
    <w:nsid w:val="563C10D4"/>
    <w:multiLevelType w:val="hybridMultilevel"/>
    <w:tmpl w:val="71368CFA"/>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40" w15:restartNumberingAfterBreak="0">
    <w:nsid w:val="5E0D6286"/>
    <w:multiLevelType w:val="singleLevel"/>
    <w:tmpl w:val="B0567122"/>
    <w:lvl w:ilvl="0">
      <w:start w:val="1"/>
      <w:numFmt w:val="bullet"/>
      <w:pStyle w:val="ListDash2"/>
      <w:lvlText w:val="–"/>
      <w:lvlJc w:val="left"/>
      <w:pPr>
        <w:tabs>
          <w:tab w:val="num" w:pos="1485"/>
        </w:tabs>
        <w:ind w:left="1485" w:hanging="283"/>
      </w:pPr>
      <w:rPr>
        <w:rFonts w:ascii="Times New Roman" w:hAnsi="Times New Roman"/>
      </w:rPr>
    </w:lvl>
  </w:abstractNum>
  <w:abstractNum w:abstractNumId="41" w15:restartNumberingAfterBreak="0">
    <w:nsid w:val="5EF81EF4"/>
    <w:multiLevelType w:val="hybridMultilevel"/>
    <w:tmpl w:val="79B47C50"/>
    <w:lvl w:ilvl="0" w:tplc="0427000F">
      <w:start w:val="1"/>
      <w:numFmt w:val="decimal"/>
      <w:lvlText w:val="%1."/>
      <w:lvlJc w:val="left"/>
      <w:pPr>
        <w:ind w:left="720" w:hanging="360"/>
      </w:pPr>
    </w:lvl>
    <w:lvl w:ilvl="1" w:tplc="04270019">
      <w:start w:val="1"/>
      <w:numFmt w:val="decimal"/>
      <w:lvlText w:val="%2."/>
      <w:lvlJc w:val="left"/>
      <w:pPr>
        <w:tabs>
          <w:tab w:val="num" w:pos="1440"/>
        </w:tabs>
        <w:ind w:left="1440" w:hanging="360"/>
      </w:pPr>
    </w:lvl>
    <w:lvl w:ilvl="2" w:tplc="0427001B">
      <w:start w:val="1"/>
      <w:numFmt w:val="decimal"/>
      <w:lvlText w:val="%3."/>
      <w:lvlJc w:val="left"/>
      <w:pPr>
        <w:tabs>
          <w:tab w:val="num" w:pos="2160"/>
        </w:tabs>
        <w:ind w:left="2160" w:hanging="360"/>
      </w:pPr>
    </w:lvl>
    <w:lvl w:ilvl="3" w:tplc="0427000F">
      <w:start w:val="1"/>
      <w:numFmt w:val="decimal"/>
      <w:lvlText w:val="%4."/>
      <w:lvlJc w:val="left"/>
      <w:pPr>
        <w:tabs>
          <w:tab w:val="num" w:pos="2880"/>
        </w:tabs>
        <w:ind w:left="2880" w:hanging="360"/>
      </w:pPr>
    </w:lvl>
    <w:lvl w:ilvl="4" w:tplc="04270019">
      <w:start w:val="1"/>
      <w:numFmt w:val="decimal"/>
      <w:lvlText w:val="%5."/>
      <w:lvlJc w:val="left"/>
      <w:pPr>
        <w:tabs>
          <w:tab w:val="num" w:pos="3600"/>
        </w:tabs>
        <w:ind w:left="3600" w:hanging="360"/>
      </w:pPr>
    </w:lvl>
    <w:lvl w:ilvl="5" w:tplc="0427001B">
      <w:start w:val="1"/>
      <w:numFmt w:val="decimal"/>
      <w:lvlText w:val="%6."/>
      <w:lvlJc w:val="left"/>
      <w:pPr>
        <w:tabs>
          <w:tab w:val="num" w:pos="4320"/>
        </w:tabs>
        <w:ind w:left="4320" w:hanging="360"/>
      </w:pPr>
    </w:lvl>
    <w:lvl w:ilvl="6" w:tplc="0427000F">
      <w:start w:val="1"/>
      <w:numFmt w:val="decimal"/>
      <w:lvlText w:val="%7."/>
      <w:lvlJc w:val="left"/>
      <w:pPr>
        <w:tabs>
          <w:tab w:val="num" w:pos="5040"/>
        </w:tabs>
        <w:ind w:left="5040" w:hanging="360"/>
      </w:pPr>
    </w:lvl>
    <w:lvl w:ilvl="7" w:tplc="04270019">
      <w:start w:val="1"/>
      <w:numFmt w:val="decimal"/>
      <w:lvlText w:val="%8."/>
      <w:lvlJc w:val="left"/>
      <w:pPr>
        <w:tabs>
          <w:tab w:val="num" w:pos="5760"/>
        </w:tabs>
        <w:ind w:left="5760" w:hanging="360"/>
      </w:pPr>
    </w:lvl>
    <w:lvl w:ilvl="8" w:tplc="0427001B">
      <w:start w:val="1"/>
      <w:numFmt w:val="decimal"/>
      <w:lvlText w:val="%9."/>
      <w:lvlJc w:val="left"/>
      <w:pPr>
        <w:tabs>
          <w:tab w:val="num" w:pos="6480"/>
        </w:tabs>
        <w:ind w:left="6480" w:hanging="360"/>
      </w:pPr>
    </w:lvl>
  </w:abstractNum>
  <w:abstractNum w:abstractNumId="42" w15:restartNumberingAfterBreak="0">
    <w:nsid w:val="6057433F"/>
    <w:multiLevelType w:val="singleLevel"/>
    <w:tmpl w:val="3D5ECD48"/>
    <w:lvl w:ilvl="0">
      <w:start w:val="1"/>
      <w:numFmt w:val="bullet"/>
      <w:pStyle w:val="ListDash1"/>
      <w:lvlText w:val="–"/>
      <w:lvlJc w:val="left"/>
      <w:pPr>
        <w:tabs>
          <w:tab w:val="num" w:pos="765"/>
        </w:tabs>
        <w:ind w:left="765" w:hanging="283"/>
      </w:pPr>
      <w:rPr>
        <w:rFonts w:ascii="Times New Roman" w:hAnsi="Times New Roman"/>
      </w:rPr>
    </w:lvl>
  </w:abstractNum>
  <w:abstractNum w:abstractNumId="43" w15:restartNumberingAfterBreak="0">
    <w:nsid w:val="620F2440"/>
    <w:multiLevelType w:val="singleLevel"/>
    <w:tmpl w:val="6860A420"/>
    <w:lvl w:ilvl="0">
      <w:start w:val="1"/>
      <w:numFmt w:val="bullet"/>
      <w:pStyle w:val="Listapunktowana3"/>
      <w:lvlText w:val=""/>
      <w:lvlJc w:val="left"/>
      <w:pPr>
        <w:tabs>
          <w:tab w:val="num" w:pos="1485"/>
        </w:tabs>
        <w:ind w:left="1485" w:hanging="283"/>
      </w:pPr>
      <w:rPr>
        <w:rFonts w:ascii="Symbol" w:hAnsi="Symbol"/>
      </w:rPr>
    </w:lvl>
  </w:abstractNum>
  <w:abstractNum w:abstractNumId="44" w15:restartNumberingAfterBreak="0">
    <w:nsid w:val="6DF118C0"/>
    <w:multiLevelType w:val="singleLevel"/>
    <w:tmpl w:val="B90C8B88"/>
    <w:lvl w:ilvl="0">
      <w:start w:val="1"/>
      <w:numFmt w:val="bullet"/>
      <w:pStyle w:val="Listapunktowana4"/>
      <w:lvlText w:val=""/>
      <w:lvlJc w:val="left"/>
      <w:pPr>
        <w:tabs>
          <w:tab w:val="num" w:pos="1485"/>
        </w:tabs>
        <w:ind w:left="1485" w:hanging="283"/>
      </w:pPr>
      <w:rPr>
        <w:rFonts w:ascii="Symbol" w:hAnsi="Symbol"/>
      </w:rPr>
    </w:lvl>
  </w:abstractNum>
  <w:abstractNum w:abstractNumId="45" w15:restartNumberingAfterBreak="0">
    <w:nsid w:val="722304D7"/>
    <w:multiLevelType w:val="multilevel"/>
    <w:tmpl w:val="9DE2758E"/>
    <w:lvl w:ilvl="0">
      <w:start w:val="1"/>
      <w:numFmt w:val="decimal"/>
      <w:pStyle w:val="Listanumerowana4"/>
      <w:lvlText w:val="(%1)"/>
      <w:lvlJc w:val="left"/>
      <w:pPr>
        <w:tabs>
          <w:tab w:val="num" w:pos="1911"/>
        </w:tabs>
        <w:ind w:left="1911" w:hanging="709"/>
      </w:pPr>
    </w:lvl>
    <w:lvl w:ilvl="1">
      <w:start w:val="1"/>
      <w:numFmt w:val="lowerLetter"/>
      <w:pStyle w:val="ListNumber4Level2"/>
      <w:lvlText w:val="(%2)"/>
      <w:lvlJc w:val="left"/>
      <w:pPr>
        <w:tabs>
          <w:tab w:val="num" w:pos="2619"/>
        </w:tabs>
        <w:ind w:left="2619" w:hanging="708"/>
      </w:pPr>
    </w:lvl>
    <w:lvl w:ilvl="2">
      <w:start w:val="1"/>
      <w:numFmt w:val="bullet"/>
      <w:pStyle w:val="ListNumber4Level3"/>
      <w:lvlText w:val="–"/>
      <w:lvlJc w:val="left"/>
      <w:pPr>
        <w:tabs>
          <w:tab w:val="num" w:pos="3328"/>
        </w:tabs>
        <w:ind w:left="3328" w:hanging="709"/>
      </w:pPr>
      <w:rPr>
        <w:rFonts w:ascii="Times New Roman" w:hAnsi="Times New Roman"/>
      </w:rPr>
    </w:lvl>
    <w:lvl w:ilvl="3">
      <w:start w:val="1"/>
      <w:numFmt w:val="bullet"/>
      <w:pStyle w:val="ListNumber4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6" w15:restartNumberingAfterBreak="0">
    <w:nsid w:val="72C07588"/>
    <w:multiLevelType w:val="hybridMultilevel"/>
    <w:tmpl w:val="794E26C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0"/>
  </w:num>
  <w:num w:numId="3">
    <w:abstractNumId w:val="19"/>
  </w:num>
  <w:num w:numId="4">
    <w:abstractNumId w:val="28"/>
  </w:num>
  <w:num w:numId="5">
    <w:abstractNumId w:val="21"/>
  </w:num>
  <w:num w:numId="6">
    <w:abstractNumId w:val="27"/>
  </w:num>
  <w:num w:numId="7">
    <w:abstractNumId w:val="43"/>
  </w:num>
  <w:num w:numId="8">
    <w:abstractNumId w:val="44"/>
  </w:num>
  <w:num w:numId="9">
    <w:abstractNumId w:val="25"/>
  </w:num>
  <w:num w:numId="10">
    <w:abstractNumId w:val="42"/>
  </w:num>
  <w:num w:numId="11">
    <w:abstractNumId w:val="40"/>
  </w:num>
  <w:num w:numId="12">
    <w:abstractNumId w:val="31"/>
  </w:num>
  <w:num w:numId="13">
    <w:abstractNumId w:val="38"/>
  </w:num>
  <w:num w:numId="14">
    <w:abstractNumId w:val="20"/>
  </w:num>
  <w:num w:numId="15">
    <w:abstractNumId w:val="26"/>
  </w:num>
  <w:num w:numId="16">
    <w:abstractNumId w:val="16"/>
  </w:num>
  <w:num w:numId="17">
    <w:abstractNumId w:val="22"/>
  </w:num>
  <w:num w:numId="18">
    <w:abstractNumId w:val="45"/>
  </w:num>
  <w:num w:numId="19">
    <w:abstractNumId w:val="34"/>
  </w:num>
  <w:num w:numId="20">
    <w:abstractNumId w:val="18"/>
  </w:num>
  <w:num w:numId="21">
    <w:abstractNumId w:val="29"/>
  </w:num>
  <w:num w:numId="22">
    <w:abstractNumId w:val="30"/>
  </w:num>
  <w:num w:numId="23">
    <w:abstractNumId w:val="33"/>
  </w:num>
  <w:num w:numId="24">
    <w:abstractNumId w:val="4"/>
  </w:num>
  <w:num w:numId="25">
    <w:abstractNumId w:val="7"/>
  </w:num>
  <w:num w:numId="26">
    <w:abstractNumId w:val="36"/>
  </w:num>
  <w:num w:numId="27">
    <w:abstractNumId w:val="17"/>
  </w:num>
  <w:num w:numId="28">
    <w:abstractNumId w:val="11"/>
  </w:num>
  <w:num w:numId="29">
    <w:abstractNumId w:val="39"/>
  </w:num>
  <w:num w:numId="30">
    <w:abstractNumId w:val="35"/>
  </w:num>
  <w:num w:numId="31">
    <w:abstractNumId w:val="24"/>
  </w:num>
  <w:num w:numId="32">
    <w:abstractNumId w:val="13"/>
  </w:num>
  <w:num w:numId="33">
    <w:abstractNumId w:val="37"/>
  </w:num>
  <w:num w:numId="34">
    <w:abstractNumId w:val="14"/>
  </w:num>
  <w:num w:numId="35">
    <w:abstractNumId w:val="15"/>
  </w:num>
  <w:num w:numId="36">
    <w:abstractNumId w:val="12"/>
  </w:num>
  <w:num w:numId="37">
    <w:abstractNumId w:val="9"/>
  </w:num>
  <w:num w:numId="38">
    <w:abstractNumId w:val="37"/>
  </w:num>
  <w:num w:numId="39">
    <w:abstractNumId w:val="46"/>
  </w:num>
  <w:num w:numId="40">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3"/>
  </w:num>
  <w:num w:numId="42">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19"/>
  </w:num>
  <w:num w:numId="44">
    <w:abstractNumId w:val="19"/>
  </w:num>
  <w:num w:numId="45">
    <w:abstractNumId w:val="32"/>
  </w:num>
  <w:num w:numId="46">
    <w:abstractNumId w:val="10"/>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efaultTableStyle w:val="Tabela-Siatka"/>
  <w:drawingGridHorizontalSpacing w:val="120"/>
  <w:displayHorizontalDrawingGridEvery w:val="0"/>
  <w:displayVerticalDrawingGridEvery w:val="0"/>
  <w:noPunctuationKerning/>
  <w:characterSpacingControl w:val="doNotCompress"/>
  <w:hdrShapeDefaults>
    <o:shapedefaults v:ext="edit" spidmax="2049"/>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LW_DocType" w:val="REP"/>
  </w:docVars>
  <w:rsids>
    <w:rsidRoot w:val="00D63776"/>
    <w:rsid w:val="00000B57"/>
    <w:rsid w:val="00000DAA"/>
    <w:rsid w:val="000010EF"/>
    <w:rsid w:val="000013CA"/>
    <w:rsid w:val="00001B8A"/>
    <w:rsid w:val="0000451C"/>
    <w:rsid w:val="000078D2"/>
    <w:rsid w:val="000100FE"/>
    <w:rsid w:val="00012209"/>
    <w:rsid w:val="00012BD6"/>
    <w:rsid w:val="000130A9"/>
    <w:rsid w:val="00014383"/>
    <w:rsid w:val="00014945"/>
    <w:rsid w:val="00014C4D"/>
    <w:rsid w:val="00015B0A"/>
    <w:rsid w:val="000175AD"/>
    <w:rsid w:val="00021BEB"/>
    <w:rsid w:val="00025A01"/>
    <w:rsid w:val="000277C5"/>
    <w:rsid w:val="00030154"/>
    <w:rsid w:val="00030B0F"/>
    <w:rsid w:val="00030D4D"/>
    <w:rsid w:val="00031BF4"/>
    <w:rsid w:val="000322B4"/>
    <w:rsid w:val="00034846"/>
    <w:rsid w:val="00035B93"/>
    <w:rsid w:val="000420DD"/>
    <w:rsid w:val="0004347D"/>
    <w:rsid w:val="00043DA6"/>
    <w:rsid w:val="00044ED6"/>
    <w:rsid w:val="00046C79"/>
    <w:rsid w:val="00050692"/>
    <w:rsid w:val="00052009"/>
    <w:rsid w:val="000566D0"/>
    <w:rsid w:val="000605C0"/>
    <w:rsid w:val="00060AB1"/>
    <w:rsid w:val="000624B2"/>
    <w:rsid w:val="00062E29"/>
    <w:rsid w:val="00071695"/>
    <w:rsid w:val="0007337F"/>
    <w:rsid w:val="000734DE"/>
    <w:rsid w:val="00073505"/>
    <w:rsid w:val="0007372E"/>
    <w:rsid w:val="00076EA2"/>
    <w:rsid w:val="00080D53"/>
    <w:rsid w:val="00081568"/>
    <w:rsid w:val="00082002"/>
    <w:rsid w:val="00083783"/>
    <w:rsid w:val="000839B0"/>
    <w:rsid w:val="000846B0"/>
    <w:rsid w:val="000862E2"/>
    <w:rsid w:val="00086940"/>
    <w:rsid w:val="0008774C"/>
    <w:rsid w:val="000905BF"/>
    <w:rsid w:val="00090DBE"/>
    <w:rsid w:val="00091B57"/>
    <w:rsid w:val="00092123"/>
    <w:rsid w:val="00092B8D"/>
    <w:rsid w:val="00093015"/>
    <w:rsid w:val="000942F7"/>
    <w:rsid w:val="00094313"/>
    <w:rsid w:val="00095156"/>
    <w:rsid w:val="00097276"/>
    <w:rsid w:val="000A256B"/>
    <w:rsid w:val="000A5297"/>
    <w:rsid w:val="000A5458"/>
    <w:rsid w:val="000A5496"/>
    <w:rsid w:val="000A61A4"/>
    <w:rsid w:val="000A6B78"/>
    <w:rsid w:val="000B0EBD"/>
    <w:rsid w:val="000B11B2"/>
    <w:rsid w:val="000B4B01"/>
    <w:rsid w:val="000B538B"/>
    <w:rsid w:val="000B6149"/>
    <w:rsid w:val="000B62F1"/>
    <w:rsid w:val="000B6F98"/>
    <w:rsid w:val="000B6FE5"/>
    <w:rsid w:val="000C2E3A"/>
    <w:rsid w:val="000C302E"/>
    <w:rsid w:val="000C3FD3"/>
    <w:rsid w:val="000C5996"/>
    <w:rsid w:val="000C79D1"/>
    <w:rsid w:val="000C7A4E"/>
    <w:rsid w:val="000C7F5A"/>
    <w:rsid w:val="000D0F58"/>
    <w:rsid w:val="000D0FD8"/>
    <w:rsid w:val="000D37B6"/>
    <w:rsid w:val="000D4146"/>
    <w:rsid w:val="000D5252"/>
    <w:rsid w:val="000D6320"/>
    <w:rsid w:val="000E004C"/>
    <w:rsid w:val="000E3662"/>
    <w:rsid w:val="000F00CF"/>
    <w:rsid w:val="000F1813"/>
    <w:rsid w:val="000F1E63"/>
    <w:rsid w:val="000F48F1"/>
    <w:rsid w:val="000F543E"/>
    <w:rsid w:val="000F614A"/>
    <w:rsid w:val="00101AD8"/>
    <w:rsid w:val="00101C71"/>
    <w:rsid w:val="00101D27"/>
    <w:rsid w:val="0010339F"/>
    <w:rsid w:val="001034A4"/>
    <w:rsid w:val="00103C5C"/>
    <w:rsid w:val="00104418"/>
    <w:rsid w:val="00104BB6"/>
    <w:rsid w:val="00104E11"/>
    <w:rsid w:val="00104E48"/>
    <w:rsid w:val="001053D1"/>
    <w:rsid w:val="001060EF"/>
    <w:rsid w:val="001064B7"/>
    <w:rsid w:val="00107DA8"/>
    <w:rsid w:val="00107DCC"/>
    <w:rsid w:val="00110C6C"/>
    <w:rsid w:val="001112CC"/>
    <w:rsid w:val="00111C6D"/>
    <w:rsid w:val="001156CD"/>
    <w:rsid w:val="001166B5"/>
    <w:rsid w:val="0011681E"/>
    <w:rsid w:val="00120E8D"/>
    <w:rsid w:val="00121ECE"/>
    <w:rsid w:val="00122475"/>
    <w:rsid w:val="00123225"/>
    <w:rsid w:val="00123F1B"/>
    <w:rsid w:val="00124689"/>
    <w:rsid w:val="001251BA"/>
    <w:rsid w:val="00125A38"/>
    <w:rsid w:val="001264FF"/>
    <w:rsid w:val="00130137"/>
    <w:rsid w:val="00130213"/>
    <w:rsid w:val="001310C3"/>
    <w:rsid w:val="00133E2A"/>
    <w:rsid w:val="00135752"/>
    <w:rsid w:val="00136138"/>
    <w:rsid w:val="00140769"/>
    <w:rsid w:val="00140CD0"/>
    <w:rsid w:val="00142A0B"/>
    <w:rsid w:val="00142E7C"/>
    <w:rsid w:val="00144275"/>
    <w:rsid w:val="001507B9"/>
    <w:rsid w:val="00151D39"/>
    <w:rsid w:val="0015235B"/>
    <w:rsid w:val="0015351B"/>
    <w:rsid w:val="00154218"/>
    <w:rsid w:val="0015507D"/>
    <w:rsid w:val="0015521A"/>
    <w:rsid w:val="00155F8B"/>
    <w:rsid w:val="00157579"/>
    <w:rsid w:val="001640FA"/>
    <w:rsid w:val="001645EE"/>
    <w:rsid w:val="00170246"/>
    <w:rsid w:val="00174FC4"/>
    <w:rsid w:val="001804C6"/>
    <w:rsid w:val="00181A1E"/>
    <w:rsid w:val="00181BCF"/>
    <w:rsid w:val="00183A28"/>
    <w:rsid w:val="00185102"/>
    <w:rsid w:val="00185D3A"/>
    <w:rsid w:val="0018661B"/>
    <w:rsid w:val="001901AA"/>
    <w:rsid w:val="001903D7"/>
    <w:rsid w:val="0019175E"/>
    <w:rsid w:val="00196A96"/>
    <w:rsid w:val="00197969"/>
    <w:rsid w:val="001A0ABB"/>
    <w:rsid w:val="001A160E"/>
    <w:rsid w:val="001A1A67"/>
    <w:rsid w:val="001A1F7E"/>
    <w:rsid w:val="001A3654"/>
    <w:rsid w:val="001A3C8E"/>
    <w:rsid w:val="001A4F87"/>
    <w:rsid w:val="001A687E"/>
    <w:rsid w:val="001A7671"/>
    <w:rsid w:val="001A7876"/>
    <w:rsid w:val="001B0BB8"/>
    <w:rsid w:val="001B1D29"/>
    <w:rsid w:val="001B2370"/>
    <w:rsid w:val="001B3E0C"/>
    <w:rsid w:val="001B4291"/>
    <w:rsid w:val="001B438C"/>
    <w:rsid w:val="001B48D0"/>
    <w:rsid w:val="001C13EE"/>
    <w:rsid w:val="001C4019"/>
    <w:rsid w:val="001C4572"/>
    <w:rsid w:val="001C6092"/>
    <w:rsid w:val="001D3295"/>
    <w:rsid w:val="001D5524"/>
    <w:rsid w:val="001D56D5"/>
    <w:rsid w:val="001D5AAB"/>
    <w:rsid w:val="001E0A7F"/>
    <w:rsid w:val="001E0F6A"/>
    <w:rsid w:val="001E13D3"/>
    <w:rsid w:val="001E6D64"/>
    <w:rsid w:val="001E7693"/>
    <w:rsid w:val="001F2FC0"/>
    <w:rsid w:val="001F4CB2"/>
    <w:rsid w:val="001F59C5"/>
    <w:rsid w:val="001F6040"/>
    <w:rsid w:val="001F6A51"/>
    <w:rsid w:val="001F7077"/>
    <w:rsid w:val="00200B0B"/>
    <w:rsid w:val="00202EC2"/>
    <w:rsid w:val="002040D8"/>
    <w:rsid w:val="00204A7A"/>
    <w:rsid w:val="002067A1"/>
    <w:rsid w:val="002104BD"/>
    <w:rsid w:val="002115B6"/>
    <w:rsid w:val="0021201F"/>
    <w:rsid w:val="00213AD3"/>
    <w:rsid w:val="00214987"/>
    <w:rsid w:val="00214C24"/>
    <w:rsid w:val="00221831"/>
    <w:rsid w:val="002246F5"/>
    <w:rsid w:val="0022619D"/>
    <w:rsid w:val="00226AF8"/>
    <w:rsid w:val="002270D7"/>
    <w:rsid w:val="002270FF"/>
    <w:rsid w:val="0022740E"/>
    <w:rsid w:val="0022745E"/>
    <w:rsid w:val="00230F50"/>
    <w:rsid w:val="00233738"/>
    <w:rsid w:val="0023464A"/>
    <w:rsid w:val="00234AFB"/>
    <w:rsid w:val="00235F01"/>
    <w:rsid w:val="002367E6"/>
    <w:rsid w:val="00237378"/>
    <w:rsid w:val="002409B0"/>
    <w:rsid w:val="0024301D"/>
    <w:rsid w:val="00244CF4"/>
    <w:rsid w:val="0024577B"/>
    <w:rsid w:val="0024637F"/>
    <w:rsid w:val="00247002"/>
    <w:rsid w:val="00251021"/>
    <w:rsid w:val="00255678"/>
    <w:rsid w:val="00255C91"/>
    <w:rsid w:val="00256910"/>
    <w:rsid w:val="00260F2A"/>
    <w:rsid w:val="00261147"/>
    <w:rsid w:val="00262F89"/>
    <w:rsid w:val="00266ED9"/>
    <w:rsid w:val="0026795B"/>
    <w:rsid w:val="00271299"/>
    <w:rsid w:val="00271FDB"/>
    <w:rsid w:val="00272732"/>
    <w:rsid w:val="00275E00"/>
    <w:rsid w:val="0027654E"/>
    <w:rsid w:val="0027658C"/>
    <w:rsid w:val="00277A20"/>
    <w:rsid w:val="002800E4"/>
    <w:rsid w:val="00282256"/>
    <w:rsid w:val="00284E56"/>
    <w:rsid w:val="00285534"/>
    <w:rsid w:val="002877DD"/>
    <w:rsid w:val="0029059C"/>
    <w:rsid w:val="00291118"/>
    <w:rsid w:val="002920EB"/>
    <w:rsid w:val="00292330"/>
    <w:rsid w:val="00293F9F"/>
    <w:rsid w:val="002952D3"/>
    <w:rsid w:val="002A0192"/>
    <w:rsid w:val="002A2E71"/>
    <w:rsid w:val="002A35F3"/>
    <w:rsid w:val="002A3EE7"/>
    <w:rsid w:val="002A4B4F"/>
    <w:rsid w:val="002A4B5C"/>
    <w:rsid w:val="002A4BFD"/>
    <w:rsid w:val="002A5574"/>
    <w:rsid w:val="002A64FF"/>
    <w:rsid w:val="002A6814"/>
    <w:rsid w:val="002A726D"/>
    <w:rsid w:val="002A7CBE"/>
    <w:rsid w:val="002B0E73"/>
    <w:rsid w:val="002B210D"/>
    <w:rsid w:val="002B287E"/>
    <w:rsid w:val="002B4323"/>
    <w:rsid w:val="002B5546"/>
    <w:rsid w:val="002B628A"/>
    <w:rsid w:val="002B767D"/>
    <w:rsid w:val="002C041F"/>
    <w:rsid w:val="002C075E"/>
    <w:rsid w:val="002C2644"/>
    <w:rsid w:val="002C43F7"/>
    <w:rsid w:val="002C55E2"/>
    <w:rsid w:val="002C5C57"/>
    <w:rsid w:val="002D1ECC"/>
    <w:rsid w:val="002D2C3E"/>
    <w:rsid w:val="002D2D84"/>
    <w:rsid w:val="002D31AD"/>
    <w:rsid w:val="002D52C0"/>
    <w:rsid w:val="002D70EE"/>
    <w:rsid w:val="002D72DE"/>
    <w:rsid w:val="002E0266"/>
    <w:rsid w:val="002E1B5D"/>
    <w:rsid w:val="002E2055"/>
    <w:rsid w:val="002E2FBF"/>
    <w:rsid w:val="002E402B"/>
    <w:rsid w:val="002E4CAD"/>
    <w:rsid w:val="002E782C"/>
    <w:rsid w:val="002F07EA"/>
    <w:rsid w:val="002F1592"/>
    <w:rsid w:val="002F33A7"/>
    <w:rsid w:val="002F350B"/>
    <w:rsid w:val="002F38B5"/>
    <w:rsid w:val="002F3E78"/>
    <w:rsid w:val="002F4663"/>
    <w:rsid w:val="00301E52"/>
    <w:rsid w:val="00303679"/>
    <w:rsid w:val="003043B1"/>
    <w:rsid w:val="003044E0"/>
    <w:rsid w:val="00305816"/>
    <w:rsid w:val="00307600"/>
    <w:rsid w:val="003103C1"/>
    <w:rsid w:val="00311B04"/>
    <w:rsid w:val="0031320E"/>
    <w:rsid w:val="00314143"/>
    <w:rsid w:val="00315958"/>
    <w:rsid w:val="00316FC1"/>
    <w:rsid w:val="003207D2"/>
    <w:rsid w:val="00320BED"/>
    <w:rsid w:val="003211B3"/>
    <w:rsid w:val="003215E9"/>
    <w:rsid w:val="003234A8"/>
    <w:rsid w:val="00325BE1"/>
    <w:rsid w:val="00327F70"/>
    <w:rsid w:val="003300FF"/>
    <w:rsid w:val="003315D9"/>
    <w:rsid w:val="00331937"/>
    <w:rsid w:val="003331F9"/>
    <w:rsid w:val="00337C1E"/>
    <w:rsid w:val="003416C6"/>
    <w:rsid w:val="00342156"/>
    <w:rsid w:val="00342414"/>
    <w:rsid w:val="00342C1C"/>
    <w:rsid w:val="0034307E"/>
    <w:rsid w:val="003436A1"/>
    <w:rsid w:val="00343D6F"/>
    <w:rsid w:val="003506C3"/>
    <w:rsid w:val="00350D85"/>
    <w:rsid w:val="00354F60"/>
    <w:rsid w:val="003559A5"/>
    <w:rsid w:val="003566D6"/>
    <w:rsid w:val="00356AC6"/>
    <w:rsid w:val="0035727D"/>
    <w:rsid w:val="00360F1E"/>
    <w:rsid w:val="00361777"/>
    <w:rsid w:val="00363D33"/>
    <w:rsid w:val="00364CD8"/>
    <w:rsid w:val="00370AE6"/>
    <w:rsid w:val="0037192C"/>
    <w:rsid w:val="00371A91"/>
    <w:rsid w:val="00371C48"/>
    <w:rsid w:val="003752F8"/>
    <w:rsid w:val="003764D3"/>
    <w:rsid w:val="00376BFB"/>
    <w:rsid w:val="00377526"/>
    <w:rsid w:val="003775BC"/>
    <w:rsid w:val="00380180"/>
    <w:rsid w:val="00380FDD"/>
    <w:rsid w:val="003824D5"/>
    <w:rsid w:val="00382730"/>
    <w:rsid w:val="003831A3"/>
    <w:rsid w:val="00383DB8"/>
    <w:rsid w:val="00383F05"/>
    <w:rsid w:val="00385900"/>
    <w:rsid w:val="00386406"/>
    <w:rsid w:val="00386FAD"/>
    <w:rsid w:val="00390C8C"/>
    <w:rsid w:val="003910F3"/>
    <w:rsid w:val="0039110A"/>
    <w:rsid w:val="00391688"/>
    <w:rsid w:val="003923BA"/>
    <w:rsid w:val="00394229"/>
    <w:rsid w:val="0039424E"/>
    <w:rsid w:val="00394BF9"/>
    <w:rsid w:val="00395003"/>
    <w:rsid w:val="00396A9C"/>
    <w:rsid w:val="00396E01"/>
    <w:rsid w:val="00397B14"/>
    <w:rsid w:val="003A3312"/>
    <w:rsid w:val="003A37CD"/>
    <w:rsid w:val="003A4447"/>
    <w:rsid w:val="003A4FCA"/>
    <w:rsid w:val="003A5B1B"/>
    <w:rsid w:val="003A7498"/>
    <w:rsid w:val="003B0978"/>
    <w:rsid w:val="003B1A24"/>
    <w:rsid w:val="003B1C2F"/>
    <w:rsid w:val="003B39DD"/>
    <w:rsid w:val="003B5580"/>
    <w:rsid w:val="003B6B9F"/>
    <w:rsid w:val="003B6EAA"/>
    <w:rsid w:val="003C0BCA"/>
    <w:rsid w:val="003C1440"/>
    <w:rsid w:val="003C2D83"/>
    <w:rsid w:val="003C4371"/>
    <w:rsid w:val="003C496C"/>
    <w:rsid w:val="003C59B7"/>
    <w:rsid w:val="003C5E5B"/>
    <w:rsid w:val="003C67DC"/>
    <w:rsid w:val="003C7CEB"/>
    <w:rsid w:val="003D0705"/>
    <w:rsid w:val="003D098A"/>
    <w:rsid w:val="003D4688"/>
    <w:rsid w:val="003D6856"/>
    <w:rsid w:val="003D7C14"/>
    <w:rsid w:val="003D7EC0"/>
    <w:rsid w:val="003E1C05"/>
    <w:rsid w:val="003E1CCA"/>
    <w:rsid w:val="003E22AE"/>
    <w:rsid w:val="003E356D"/>
    <w:rsid w:val="003E4698"/>
    <w:rsid w:val="003E4EBF"/>
    <w:rsid w:val="003F1BC9"/>
    <w:rsid w:val="003F41FD"/>
    <w:rsid w:val="003F4B7F"/>
    <w:rsid w:val="003F5071"/>
    <w:rsid w:val="003F7613"/>
    <w:rsid w:val="00400033"/>
    <w:rsid w:val="00400CAE"/>
    <w:rsid w:val="004010EE"/>
    <w:rsid w:val="00402406"/>
    <w:rsid w:val="004040D6"/>
    <w:rsid w:val="00404952"/>
    <w:rsid w:val="00407B18"/>
    <w:rsid w:val="004112B5"/>
    <w:rsid w:val="004113AE"/>
    <w:rsid w:val="00411576"/>
    <w:rsid w:val="00413837"/>
    <w:rsid w:val="00415654"/>
    <w:rsid w:val="00420001"/>
    <w:rsid w:val="004202FC"/>
    <w:rsid w:val="00422BC5"/>
    <w:rsid w:val="00425346"/>
    <w:rsid w:val="00425C86"/>
    <w:rsid w:val="004268DD"/>
    <w:rsid w:val="004311BA"/>
    <w:rsid w:val="004328AD"/>
    <w:rsid w:val="00432E7C"/>
    <w:rsid w:val="00432E9A"/>
    <w:rsid w:val="0043485D"/>
    <w:rsid w:val="00435221"/>
    <w:rsid w:val="004354F1"/>
    <w:rsid w:val="004358D6"/>
    <w:rsid w:val="00437A77"/>
    <w:rsid w:val="0044195A"/>
    <w:rsid w:val="00442E28"/>
    <w:rsid w:val="0044503B"/>
    <w:rsid w:val="00446FD7"/>
    <w:rsid w:val="0044764C"/>
    <w:rsid w:val="0045075C"/>
    <w:rsid w:val="00454778"/>
    <w:rsid w:val="00455233"/>
    <w:rsid w:val="00456831"/>
    <w:rsid w:val="00456FC8"/>
    <w:rsid w:val="0045773E"/>
    <w:rsid w:val="00457E4B"/>
    <w:rsid w:val="00460355"/>
    <w:rsid w:val="0046086D"/>
    <w:rsid w:val="00461A0D"/>
    <w:rsid w:val="00462037"/>
    <w:rsid w:val="00462281"/>
    <w:rsid w:val="00462572"/>
    <w:rsid w:val="004629BE"/>
    <w:rsid w:val="00463271"/>
    <w:rsid w:val="00470CE2"/>
    <w:rsid w:val="00470DBD"/>
    <w:rsid w:val="00472588"/>
    <w:rsid w:val="004735C5"/>
    <w:rsid w:val="00473CFE"/>
    <w:rsid w:val="0047490C"/>
    <w:rsid w:val="00474BE2"/>
    <w:rsid w:val="00476FD2"/>
    <w:rsid w:val="004777BF"/>
    <w:rsid w:val="00477C0F"/>
    <w:rsid w:val="00480AA2"/>
    <w:rsid w:val="00482A4F"/>
    <w:rsid w:val="00482C8F"/>
    <w:rsid w:val="0048489E"/>
    <w:rsid w:val="00490C9A"/>
    <w:rsid w:val="00490CA2"/>
    <w:rsid w:val="004943F7"/>
    <w:rsid w:val="00495B18"/>
    <w:rsid w:val="004969F1"/>
    <w:rsid w:val="004974AC"/>
    <w:rsid w:val="004A19CA"/>
    <w:rsid w:val="004A4118"/>
    <w:rsid w:val="004A4C16"/>
    <w:rsid w:val="004A6099"/>
    <w:rsid w:val="004A63E4"/>
    <w:rsid w:val="004B1B01"/>
    <w:rsid w:val="004B4C99"/>
    <w:rsid w:val="004B4D19"/>
    <w:rsid w:val="004B507C"/>
    <w:rsid w:val="004B6F5F"/>
    <w:rsid w:val="004C3561"/>
    <w:rsid w:val="004C69D4"/>
    <w:rsid w:val="004C6DC4"/>
    <w:rsid w:val="004C7388"/>
    <w:rsid w:val="004D133E"/>
    <w:rsid w:val="004D3D71"/>
    <w:rsid w:val="004D40AD"/>
    <w:rsid w:val="004D5046"/>
    <w:rsid w:val="004D51C6"/>
    <w:rsid w:val="004D58E6"/>
    <w:rsid w:val="004D746F"/>
    <w:rsid w:val="004D7BDF"/>
    <w:rsid w:val="004E0D52"/>
    <w:rsid w:val="004E0E28"/>
    <w:rsid w:val="004E4820"/>
    <w:rsid w:val="004E5358"/>
    <w:rsid w:val="004E5A42"/>
    <w:rsid w:val="004E6C5A"/>
    <w:rsid w:val="004E770A"/>
    <w:rsid w:val="004F2CA0"/>
    <w:rsid w:val="004F3617"/>
    <w:rsid w:val="004F38D5"/>
    <w:rsid w:val="004F5483"/>
    <w:rsid w:val="005004B5"/>
    <w:rsid w:val="00503DA8"/>
    <w:rsid w:val="00506408"/>
    <w:rsid w:val="00506A90"/>
    <w:rsid w:val="00506EBE"/>
    <w:rsid w:val="00507980"/>
    <w:rsid w:val="00510637"/>
    <w:rsid w:val="00515E4F"/>
    <w:rsid w:val="00516478"/>
    <w:rsid w:val="005228FF"/>
    <w:rsid w:val="00522AEF"/>
    <w:rsid w:val="0052556E"/>
    <w:rsid w:val="00525767"/>
    <w:rsid w:val="005259DC"/>
    <w:rsid w:val="0052630D"/>
    <w:rsid w:val="005265A6"/>
    <w:rsid w:val="00526FE9"/>
    <w:rsid w:val="00527369"/>
    <w:rsid w:val="00533ABA"/>
    <w:rsid w:val="00535080"/>
    <w:rsid w:val="005354D8"/>
    <w:rsid w:val="00535659"/>
    <w:rsid w:val="00536EE5"/>
    <w:rsid w:val="005377CB"/>
    <w:rsid w:val="00537BF5"/>
    <w:rsid w:val="005401BD"/>
    <w:rsid w:val="00542908"/>
    <w:rsid w:val="00546165"/>
    <w:rsid w:val="005466DD"/>
    <w:rsid w:val="0054698A"/>
    <w:rsid w:val="0055026A"/>
    <w:rsid w:val="0055048B"/>
    <w:rsid w:val="00550EDA"/>
    <w:rsid w:val="00551095"/>
    <w:rsid w:val="0055434B"/>
    <w:rsid w:val="00555E26"/>
    <w:rsid w:val="00557D61"/>
    <w:rsid w:val="00562DC9"/>
    <w:rsid w:val="005655B4"/>
    <w:rsid w:val="00565A17"/>
    <w:rsid w:val="005677CD"/>
    <w:rsid w:val="00570E1C"/>
    <w:rsid w:val="00571903"/>
    <w:rsid w:val="00572343"/>
    <w:rsid w:val="00574B09"/>
    <w:rsid w:val="00576233"/>
    <w:rsid w:val="00580466"/>
    <w:rsid w:val="00582E52"/>
    <w:rsid w:val="005840D6"/>
    <w:rsid w:val="005848E1"/>
    <w:rsid w:val="00590FA1"/>
    <w:rsid w:val="005931F7"/>
    <w:rsid w:val="00593D06"/>
    <w:rsid w:val="00594309"/>
    <w:rsid w:val="00594729"/>
    <w:rsid w:val="00595FA2"/>
    <w:rsid w:val="005970CB"/>
    <w:rsid w:val="005977C7"/>
    <w:rsid w:val="005A1D32"/>
    <w:rsid w:val="005A4856"/>
    <w:rsid w:val="005A4FF1"/>
    <w:rsid w:val="005A6207"/>
    <w:rsid w:val="005B0DDB"/>
    <w:rsid w:val="005B11B2"/>
    <w:rsid w:val="005B401C"/>
    <w:rsid w:val="005B710A"/>
    <w:rsid w:val="005B71F8"/>
    <w:rsid w:val="005C1373"/>
    <w:rsid w:val="005C1976"/>
    <w:rsid w:val="005C2304"/>
    <w:rsid w:val="005C3E9B"/>
    <w:rsid w:val="005C6017"/>
    <w:rsid w:val="005D2852"/>
    <w:rsid w:val="005D2AE5"/>
    <w:rsid w:val="005D2CE3"/>
    <w:rsid w:val="005D5129"/>
    <w:rsid w:val="005D51A6"/>
    <w:rsid w:val="005D53FF"/>
    <w:rsid w:val="005D747B"/>
    <w:rsid w:val="005D75AB"/>
    <w:rsid w:val="005E0179"/>
    <w:rsid w:val="005E132C"/>
    <w:rsid w:val="005E17AD"/>
    <w:rsid w:val="005E1A47"/>
    <w:rsid w:val="005E2C84"/>
    <w:rsid w:val="005E386C"/>
    <w:rsid w:val="005E3D86"/>
    <w:rsid w:val="005E3EEA"/>
    <w:rsid w:val="005E466D"/>
    <w:rsid w:val="005F0173"/>
    <w:rsid w:val="005F172D"/>
    <w:rsid w:val="005F1B3E"/>
    <w:rsid w:val="005F2088"/>
    <w:rsid w:val="005F3745"/>
    <w:rsid w:val="005F3FC8"/>
    <w:rsid w:val="005F49D5"/>
    <w:rsid w:val="005F750B"/>
    <w:rsid w:val="00600B72"/>
    <w:rsid w:val="00601AB7"/>
    <w:rsid w:val="00601B08"/>
    <w:rsid w:val="00601F78"/>
    <w:rsid w:val="0060255A"/>
    <w:rsid w:val="006028FD"/>
    <w:rsid w:val="006044C9"/>
    <w:rsid w:val="0060554A"/>
    <w:rsid w:val="00607217"/>
    <w:rsid w:val="00610FCF"/>
    <w:rsid w:val="006113BB"/>
    <w:rsid w:val="00611E32"/>
    <w:rsid w:val="00612D71"/>
    <w:rsid w:val="00612E8C"/>
    <w:rsid w:val="00612F3C"/>
    <w:rsid w:val="00613E7B"/>
    <w:rsid w:val="0061407E"/>
    <w:rsid w:val="00614193"/>
    <w:rsid w:val="006150FF"/>
    <w:rsid w:val="00615603"/>
    <w:rsid w:val="00615D04"/>
    <w:rsid w:val="00616AE0"/>
    <w:rsid w:val="00617B24"/>
    <w:rsid w:val="00622C9C"/>
    <w:rsid w:val="00623C28"/>
    <w:rsid w:val="00623CC2"/>
    <w:rsid w:val="00624721"/>
    <w:rsid w:val="00624DD4"/>
    <w:rsid w:val="006261DD"/>
    <w:rsid w:val="006312CD"/>
    <w:rsid w:val="00632AAD"/>
    <w:rsid w:val="00633774"/>
    <w:rsid w:val="00633D2E"/>
    <w:rsid w:val="00633D8B"/>
    <w:rsid w:val="00634B3E"/>
    <w:rsid w:val="0063581C"/>
    <w:rsid w:val="0063796C"/>
    <w:rsid w:val="00640398"/>
    <w:rsid w:val="00640943"/>
    <w:rsid w:val="0064178A"/>
    <w:rsid w:val="00641F44"/>
    <w:rsid w:val="006421B3"/>
    <w:rsid w:val="006455DC"/>
    <w:rsid w:val="00645792"/>
    <w:rsid w:val="006462D1"/>
    <w:rsid w:val="00646505"/>
    <w:rsid w:val="006469CB"/>
    <w:rsid w:val="00647770"/>
    <w:rsid w:val="006501B7"/>
    <w:rsid w:val="00650FF6"/>
    <w:rsid w:val="0065145F"/>
    <w:rsid w:val="00651737"/>
    <w:rsid w:val="006520BD"/>
    <w:rsid w:val="006528EA"/>
    <w:rsid w:val="00652A67"/>
    <w:rsid w:val="0065353E"/>
    <w:rsid w:val="006541A7"/>
    <w:rsid w:val="00655CF2"/>
    <w:rsid w:val="00656432"/>
    <w:rsid w:val="00657CE7"/>
    <w:rsid w:val="00660DEA"/>
    <w:rsid w:val="00660EDB"/>
    <w:rsid w:val="00660F1F"/>
    <w:rsid w:val="00661CA7"/>
    <w:rsid w:val="00662AD4"/>
    <w:rsid w:val="00662F98"/>
    <w:rsid w:val="006643F2"/>
    <w:rsid w:val="00667705"/>
    <w:rsid w:val="006677CA"/>
    <w:rsid w:val="00675DCA"/>
    <w:rsid w:val="00676B6E"/>
    <w:rsid w:val="006773B3"/>
    <w:rsid w:val="00677EF6"/>
    <w:rsid w:val="006803B8"/>
    <w:rsid w:val="00680A26"/>
    <w:rsid w:val="0068183B"/>
    <w:rsid w:val="006825F3"/>
    <w:rsid w:val="0068325A"/>
    <w:rsid w:val="00683971"/>
    <w:rsid w:val="00690DA5"/>
    <w:rsid w:val="006914AD"/>
    <w:rsid w:val="00693978"/>
    <w:rsid w:val="00694912"/>
    <w:rsid w:val="006960AD"/>
    <w:rsid w:val="0069676C"/>
    <w:rsid w:val="006A30BF"/>
    <w:rsid w:val="006A41B0"/>
    <w:rsid w:val="006A4F58"/>
    <w:rsid w:val="006A5EA5"/>
    <w:rsid w:val="006A5F25"/>
    <w:rsid w:val="006A6301"/>
    <w:rsid w:val="006A6FC7"/>
    <w:rsid w:val="006A7CF6"/>
    <w:rsid w:val="006A7D87"/>
    <w:rsid w:val="006B05EB"/>
    <w:rsid w:val="006B2165"/>
    <w:rsid w:val="006B22AA"/>
    <w:rsid w:val="006B304B"/>
    <w:rsid w:val="006B39E9"/>
    <w:rsid w:val="006B63AE"/>
    <w:rsid w:val="006B656E"/>
    <w:rsid w:val="006C028D"/>
    <w:rsid w:val="006C040A"/>
    <w:rsid w:val="006C0A02"/>
    <w:rsid w:val="006C1F62"/>
    <w:rsid w:val="006C41A1"/>
    <w:rsid w:val="006C500C"/>
    <w:rsid w:val="006C5B58"/>
    <w:rsid w:val="006C6516"/>
    <w:rsid w:val="006C72BD"/>
    <w:rsid w:val="006C753A"/>
    <w:rsid w:val="006D0382"/>
    <w:rsid w:val="006D05AA"/>
    <w:rsid w:val="006D13C5"/>
    <w:rsid w:val="006D43BE"/>
    <w:rsid w:val="006D540A"/>
    <w:rsid w:val="006D578F"/>
    <w:rsid w:val="006D60EC"/>
    <w:rsid w:val="006D6BE1"/>
    <w:rsid w:val="006D6D8F"/>
    <w:rsid w:val="006D7785"/>
    <w:rsid w:val="006D79B4"/>
    <w:rsid w:val="006E19A6"/>
    <w:rsid w:val="006E464D"/>
    <w:rsid w:val="006E591B"/>
    <w:rsid w:val="006F0AD2"/>
    <w:rsid w:val="006F220F"/>
    <w:rsid w:val="006F3042"/>
    <w:rsid w:val="006F30F0"/>
    <w:rsid w:val="006F38E0"/>
    <w:rsid w:val="006F44FD"/>
    <w:rsid w:val="006F57DE"/>
    <w:rsid w:val="006F6EA3"/>
    <w:rsid w:val="006F7D01"/>
    <w:rsid w:val="0070242A"/>
    <w:rsid w:val="007061F0"/>
    <w:rsid w:val="007064C9"/>
    <w:rsid w:val="00711FB9"/>
    <w:rsid w:val="0071242D"/>
    <w:rsid w:val="007127CF"/>
    <w:rsid w:val="00713494"/>
    <w:rsid w:val="00716A65"/>
    <w:rsid w:val="00717CFD"/>
    <w:rsid w:val="00723EAA"/>
    <w:rsid w:val="00726B8F"/>
    <w:rsid w:val="00727BA7"/>
    <w:rsid w:val="007306FD"/>
    <w:rsid w:val="00730DBC"/>
    <w:rsid w:val="0073286B"/>
    <w:rsid w:val="00732B5C"/>
    <w:rsid w:val="00733844"/>
    <w:rsid w:val="007351DE"/>
    <w:rsid w:val="007354C7"/>
    <w:rsid w:val="00736113"/>
    <w:rsid w:val="0073637B"/>
    <w:rsid w:val="00737902"/>
    <w:rsid w:val="0074151D"/>
    <w:rsid w:val="00742775"/>
    <w:rsid w:val="007427B4"/>
    <w:rsid w:val="00742DC1"/>
    <w:rsid w:val="007449EB"/>
    <w:rsid w:val="007464C7"/>
    <w:rsid w:val="00747ACF"/>
    <w:rsid w:val="00752FD5"/>
    <w:rsid w:val="00754134"/>
    <w:rsid w:val="0075468B"/>
    <w:rsid w:val="007550F5"/>
    <w:rsid w:val="007561A1"/>
    <w:rsid w:val="007566E8"/>
    <w:rsid w:val="00763067"/>
    <w:rsid w:val="00763552"/>
    <w:rsid w:val="00763ABA"/>
    <w:rsid w:val="007673FA"/>
    <w:rsid w:val="00767F39"/>
    <w:rsid w:val="00772119"/>
    <w:rsid w:val="00773036"/>
    <w:rsid w:val="00773250"/>
    <w:rsid w:val="00774D28"/>
    <w:rsid w:val="00775212"/>
    <w:rsid w:val="007812AB"/>
    <w:rsid w:val="007818F3"/>
    <w:rsid w:val="0078210D"/>
    <w:rsid w:val="0078369E"/>
    <w:rsid w:val="00785D38"/>
    <w:rsid w:val="00786905"/>
    <w:rsid w:val="00791769"/>
    <w:rsid w:val="007927B1"/>
    <w:rsid w:val="00792AA6"/>
    <w:rsid w:val="00795836"/>
    <w:rsid w:val="007967A9"/>
    <w:rsid w:val="007A09AE"/>
    <w:rsid w:val="007A0ADC"/>
    <w:rsid w:val="007A16DB"/>
    <w:rsid w:val="007A1742"/>
    <w:rsid w:val="007A1E9B"/>
    <w:rsid w:val="007A234F"/>
    <w:rsid w:val="007A4430"/>
    <w:rsid w:val="007A4813"/>
    <w:rsid w:val="007A4E66"/>
    <w:rsid w:val="007A6012"/>
    <w:rsid w:val="007A772C"/>
    <w:rsid w:val="007A7994"/>
    <w:rsid w:val="007B0225"/>
    <w:rsid w:val="007B134E"/>
    <w:rsid w:val="007B1B7D"/>
    <w:rsid w:val="007B293E"/>
    <w:rsid w:val="007B3F1B"/>
    <w:rsid w:val="007B4067"/>
    <w:rsid w:val="007B4529"/>
    <w:rsid w:val="007B7CE2"/>
    <w:rsid w:val="007C04EE"/>
    <w:rsid w:val="007C0ACB"/>
    <w:rsid w:val="007C0FDD"/>
    <w:rsid w:val="007C2B15"/>
    <w:rsid w:val="007C3B41"/>
    <w:rsid w:val="007C3EF9"/>
    <w:rsid w:val="007D0129"/>
    <w:rsid w:val="007D4427"/>
    <w:rsid w:val="007D46C5"/>
    <w:rsid w:val="007D4F1B"/>
    <w:rsid w:val="007D5385"/>
    <w:rsid w:val="007D6641"/>
    <w:rsid w:val="007D669D"/>
    <w:rsid w:val="007D78D3"/>
    <w:rsid w:val="007E0B89"/>
    <w:rsid w:val="007E1AA2"/>
    <w:rsid w:val="007E293D"/>
    <w:rsid w:val="007E2F6C"/>
    <w:rsid w:val="007E347D"/>
    <w:rsid w:val="007E35FC"/>
    <w:rsid w:val="007E4B17"/>
    <w:rsid w:val="007E5D32"/>
    <w:rsid w:val="007E7290"/>
    <w:rsid w:val="007F06B5"/>
    <w:rsid w:val="007F0F8D"/>
    <w:rsid w:val="007F183D"/>
    <w:rsid w:val="007F2282"/>
    <w:rsid w:val="007F5E06"/>
    <w:rsid w:val="007F754C"/>
    <w:rsid w:val="007F7B4F"/>
    <w:rsid w:val="00800CC5"/>
    <w:rsid w:val="008019C5"/>
    <w:rsid w:val="00801E9A"/>
    <w:rsid w:val="00801EB4"/>
    <w:rsid w:val="008056FA"/>
    <w:rsid w:val="00806147"/>
    <w:rsid w:val="00807A4F"/>
    <w:rsid w:val="00812E3E"/>
    <w:rsid w:val="00814DD9"/>
    <w:rsid w:val="008158EB"/>
    <w:rsid w:val="008169E7"/>
    <w:rsid w:val="008229D0"/>
    <w:rsid w:val="00822E96"/>
    <w:rsid w:val="00827D3F"/>
    <w:rsid w:val="00830326"/>
    <w:rsid w:val="00831FDB"/>
    <w:rsid w:val="00832D56"/>
    <w:rsid w:val="00833DC4"/>
    <w:rsid w:val="008343C7"/>
    <w:rsid w:val="00834938"/>
    <w:rsid w:val="00836F1F"/>
    <w:rsid w:val="00837C60"/>
    <w:rsid w:val="00841A91"/>
    <w:rsid w:val="00842285"/>
    <w:rsid w:val="008428C9"/>
    <w:rsid w:val="00844512"/>
    <w:rsid w:val="00844846"/>
    <w:rsid w:val="008452DA"/>
    <w:rsid w:val="00846806"/>
    <w:rsid w:val="00851569"/>
    <w:rsid w:val="00852A36"/>
    <w:rsid w:val="00853A8B"/>
    <w:rsid w:val="00853BE6"/>
    <w:rsid w:val="00860F93"/>
    <w:rsid w:val="00861182"/>
    <w:rsid w:val="00862B57"/>
    <w:rsid w:val="0086346C"/>
    <w:rsid w:val="0086494D"/>
    <w:rsid w:val="0086496E"/>
    <w:rsid w:val="00865087"/>
    <w:rsid w:val="00865BF3"/>
    <w:rsid w:val="00865D30"/>
    <w:rsid w:val="00865FC1"/>
    <w:rsid w:val="0086757F"/>
    <w:rsid w:val="00870559"/>
    <w:rsid w:val="00870EFB"/>
    <w:rsid w:val="00871DB6"/>
    <w:rsid w:val="0087272D"/>
    <w:rsid w:val="0087555F"/>
    <w:rsid w:val="00875832"/>
    <w:rsid w:val="008805B1"/>
    <w:rsid w:val="00881082"/>
    <w:rsid w:val="008818F5"/>
    <w:rsid w:val="00887CE1"/>
    <w:rsid w:val="00887FA6"/>
    <w:rsid w:val="008911C0"/>
    <w:rsid w:val="00892062"/>
    <w:rsid w:val="0089360E"/>
    <w:rsid w:val="00893FA3"/>
    <w:rsid w:val="00894C5C"/>
    <w:rsid w:val="00897B11"/>
    <w:rsid w:val="008A12C6"/>
    <w:rsid w:val="008A1931"/>
    <w:rsid w:val="008A3540"/>
    <w:rsid w:val="008A41E8"/>
    <w:rsid w:val="008A46E1"/>
    <w:rsid w:val="008A48DD"/>
    <w:rsid w:val="008A654F"/>
    <w:rsid w:val="008A66DE"/>
    <w:rsid w:val="008A70C2"/>
    <w:rsid w:val="008A7A45"/>
    <w:rsid w:val="008B01E3"/>
    <w:rsid w:val="008B03EC"/>
    <w:rsid w:val="008B0B29"/>
    <w:rsid w:val="008B0FCF"/>
    <w:rsid w:val="008B1B7F"/>
    <w:rsid w:val="008B5B2A"/>
    <w:rsid w:val="008B6FA5"/>
    <w:rsid w:val="008B75A2"/>
    <w:rsid w:val="008B7ABA"/>
    <w:rsid w:val="008C2716"/>
    <w:rsid w:val="008C6905"/>
    <w:rsid w:val="008D0E9C"/>
    <w:rsid w:val="008D39EF"/>
    <w:rsid w:val="008D4337"/>
    <w:rsid w:val="008E0763"/>
    <w:rsid w:val="008E432F"/>
    <w:rsid w:val="008F1CA2"/>
    <w:rsid w:val="008F2AC6"/>
    <w:rsid w:val="008F4E9D"/>
    <w:rsid w:val="008F5B44"/>
    <w:rsid w:val="008F5CB4"/>
    <w:rsid w:val="008F5E15"/>
    <w:rsid w:val="008F6473"/>
    <w:rsid w:val="008F67B7"/>
    <w:rsid w:val="008F739E"/>
    <w:rsid w:val="00900A82"/>
    <w:rsid w:val="00900C5A"/>
    <w:rsid w:val="00901387"/>
    <w:rsid w:val="00902B1C"/>
    <w:rsid w:val="00907137"/>
    <w:rsid w:val="009079A9"/>
    <w:rsid w:val="00907AAC"/>
    <w:rsid w:val="009105FA"/>
    <w:rsid w:val="00910BEB"/>
    <w:rsid w:val="009114C3"/>
    <w:rsid w:val="00913949"/>
    <w:rsid w:val="00914158"/>
    <w:rsid w:val="00915045"/>
    <w:rsid w:val="009166B6"/>
    <w:rsid w:val="0091696B"/>
    <w:rsid w:val="00917038"/>
    <w:rsid w:val="00920001"/>
    <w:rsid w:val="00921646"/>
    <w:rsid w:val="009241B0"/>
    <w:rsid w:val="00925BB3"/>
    <w:rsid w:val="00930553"/>
    <w:rsid w:val="0093056F"/>
    <w:rsid w:val="00931E7A"/>
    <w:rsid w:val="009349E8"/>
    <w:rsid w:val="00934F2C"/>
    <w:rsid w:val="009356D2"/>
    <w:rsid w:val="009360ED"/>
    <w:rsid w:val="00937BA5"/>
    <w:rsid w:val="009401DD"/>
    <w:rsid w:val="0094078C"/>
    <w:rsid w:val="00941035"/>
    <w:rsid w:val="009411ED"/>
    <w:rsid w:val="009417EE"/>
    <w:rsid w:val="009418A3"/>
    <w:rsid w:val="00942103"/>
    <w:rsid w:val="00944DE9"/>
    <w:rsid w:val="009463FC"/>
    <w:rsid w:val="00947DE7"/>
    <w:rsid w:val="009519A8"/>
    <w:rsid w:val="0095201B"/>
    <w:rsid w:val="00954FBD"/>
    <w:rsid w:val="009578BC"/>
    <w:rsid w:val="00960648"/>
    <w:rsid w:val="00960C38"/>
    <w:rsid w:val="00960CBD"/>
    <w:rsid w:val="00961092"/>
    <w:rsid w:val="00961613"/>
    <w:rsid w:val="00961702"/>
    <w:rsid w:val="00961B4C"/>
    <w:rsid w:val="00961B90"/>
    <w:rsid w:val="00965B22"/>
    <w:rsid w:val="00965D17"/>
    <w:rsid w:val="0096616A"/>
    <w:rsid w:val="00966432"/>
    <w:rsid w:val="00967A21"/>
    <w:rsid w:val="00967BFC"/>
    <w:rsid w:val="00972EE7"/>
    <w:rsid w:val="00973919"/>
    <w:rsid w:val="00973A58"/>
    <w:rsid w:val="00974D7E"/>
    <w:rsid w:val="00975871"/>
    <w:rsid w:val="00975998"/>
    <w:rsid w:val="009816B3"/>
    <w:rsid w:val="00981B06"/>
    <w:rsid w:val="00982B62"/>
    <w:rsid w:val="00987231"/>
    <w:rsid w:val="0098738E"/>
    <w:rsid w:val="00991496"/>
    <w:rsid w:val="00991746"/>
    <w:rsid w:val="009917CB"/>
    <w:rsid w:val="009934FE"/>
    <w:rsid w:val="00996304"/>
    <w:rsid w:val="00997FFC"/>
    <w:rsid w:val="009A11CE"/>
    <w:rsid w:val="009A396A"/>
    <w:rsid w:val="009A39E6"/>
    <w:rsid w:val="009A4701"/>
    <w:rsid w:val="009A4A80"/>
    <w:rsid w:val="009A5DF6"/>
    <w:rsid w:val="009B0365"/>
    <w:rsid w:val="009B18BB"/>
    <w:rsid w:val="009B2CDE"/>
    <w:rsid w:val="009B4E44"/>
    <w:rsid w:val="009B6C32"/>
    <w:rsid w:val="009B7169"/>
    <w:rsid w:val="009B7C02"/>
    <w:rsid w:val="009C0029"/>
    <w:rsid w:val="009C0DBC"/>
    <w:rsid w:val="009C0E7C"/>
    <w:rsid w:val="009C128A"/>
    <w:rsid w:val="009C403B"/>
    <w:rsid w:val="009C4E15"/>
    <w:rsid w:val="009C66FA"/>
    <w:rsid w:val="009C77F6"/>
    <w:rsid w:val="009D1896"/>
    <w:rsid w:val="009D43A7"/>
    <w:rsid w:val="009D4AC6"/>
    <w:rsid w:val="009D56E5"/>
    <w:rsid w:val="009E1C65"/>
    <w:rsid w:val="009E1DBD"/>
    <w:rsid w:val="009E7184"/>
    <w:rsid w:val="009E7D00"/>
    <w:rsid w:val="009F2721"/>
    <w:rsid w:val="009F32D0"/>
    <w:rsid w:val="009F5546"/>
    <w:rsid w:val="009F5DF6"/>
    <w:rsid w:val="009F6B7E"/>
    <w:rsid w:val="00A014BD"/>
    <w:rsid w:val="00A01F2D"/>
    <w:rsid w:val="00A02E7C"/>
    <w:rsid w:val="00A0401F"/>
    <w:rsid w:val="00A05452"/>
    <w:rsid w:val="00A05C55"/>
    <w:rsid w:val="00A06088"/>
    <w:rsid w:val="00A072EE"/>
    <w:rsid w:val="00A07EA6"/>
    <w:rsid w:val="00A10C2F"/>
    <w:rsid w:val="00A12886"/>
    <w:rsid w:val="00A128FE"/>
    <w:rsid w:val="00A12DE3"/>
    <w:rsid w:val="00A14901"/>
    <w:rsid w:val="00A2035E"/>
    <w:rsid w:val="00A20D7A"/>
    <w:rsid w:val="00A22108"/>
    <w:rsid w:val="00A23822"/>
    <w:rsid w:val="00A23C0A"/>
    <w:rsid w:val="00A24DCC"/>
    <w:rsid w:val="00A24EEB"/>
    <w:rsid w:val="00A255FF"/>
    <w:rsid w:val="00A26F3C"/>
    <w:rsid w:val="00A26FF7"/>
    <w:rsid w:val="00A30625"/>
    <w:rsid w:val="00A30B06"/>
    <w:rsid w:val="00A321F1"/>
    <w:rsid w:val="00A32DD9"/>
    <w:rsid w:val="00A33544"/>
    <w:rsid w:val="00A34985"/>
    <w:rsid w:val="00A36427"/>
    <w:rsid w:val="00A36AFF"/>
    <w:rsid w:val="00A37D3B"/>
    <w:rsid w:val="00A40261"/>
    <w:rsid w:val="00A41285"/>
    <w:rsid w:val="00A4398E"/>
    <w:rsid w:val="00A446E8"/>
    <w:rsid w:val="00A45B25"/>
    <w:rsid w:val="00A46125"/>
    <w:rsid w:val="00A46B2C"/>
    <w:rsid w:val="00A46DDD"/>
    <w:rsid w:val="00A4700E"/>
    <w:rsid w:val="00A4746C"/>
    <w:rsid w:val="00A5118C"/>
    <w:rsid w:val="00A54C8C"/>
    <w:rsid w:val="00A61D65"/>
    <w:rsid w:val="00A62C2D"/>
    <w:rsid w:val="00A63976"/>
    <w:rsid w:val="00A712F9"/>
    <w:rsid w:val="00A72CB7"/>
    <w:rsid w:val="00A73378"/>
    <w:rsid w:val="00A740AA"/>
    <w:rsid w:val="00A74F63"/>
    <w:rsid w:val="00A75662"/>
    <w:rsid w:val="00A75AC5"/>
    <w:rsid w:val="00A77243"/>
    <w:rsid w:val="00A8095D"/>
    <w:rsid w:val="00A80CBB"/>
    <w:rsid w:val="00A84302"/>
    <w:rsid w:val="00A84544"/>
    <w:rsid w:val="00A84A17"/>
    <w:rsid w:val="00A85860"/>
    <w:rsid w:val="00A85D0A"/>
    <w:rsid w:val="00A8784C"/>
    <w:rsid w:val="00A87B8B"/>
    <w:rsid w:val="00A87C4F"/>
    <w:rsid w:val="00A912C5"/>
    <w:rsid w:val="00A91321"/>
    <w:rsid w:val="00A92BAE"/>
    <w:rsid w:val="00A94D3C"/>
    <w:rsid w:val="00A95EB6"/>
    <w:rsid w:val="00A969E4"/>
    <w:rsid w:val="00AA02E9"/>
    <w:rsid w:val="00AA0AF4"/>
    <w:rsid w:val="00AA1E2A"/>
    <w:rsid w:val="00AA4BE2"/>
    <w:rsid w:val="00AA56A3"/>
    <w:rsid w:val="00AA6CF0"/>
    <w:rsid w:val="00AA7C13"/>
    <w:rsid w:val="00AB0C57"/>
    <w:rsid w:val="00AB1329"/>
    <w:rsid w:val="00AB23AD"/>
    <w:rsid w:val="00AB4084"/>
    <w:rsid w:val="00AB6448"/>
    <w:rsid w:val="00AB6470"/>
    <w:rsid w:val="00AC1B51"/>
    <w:rsid w:val="00AC2ADC"/>
    <w:rsid w:val="00AC3A15"/>
    <w:rsid w:val="00AC3DDD"/>
    <w:rsid w:val="00AC44B1"/>
    <w:rsid w:val="00AC57BC"/>
    <w:rsid w:val="00AD21EF"/>
    <w:rsid w:val="00AD3694"/>
    <w:rsid w:val="00AD394A"/>
    <w:rsid w:val="00AD4D4B"/>
    <w:rsid w:val="00AD4D51"/>
    <w:rsid w:val="00AD66BB"/>
    <w:rsid w:val="00AD6B78"/>
    <w:rsid w:val="00AD754C"/>
    <w:rsid w:val="00AE2EE2"/>
    <w:rsid w:val="00AE4B27"/>
    <w:rsid w:val="00AE7B1F"/>
    <w:rsid w:val="00AF1AC7"/>
    <w:rsid w:val="00AF2293"/>
    <w:rsid w:val="00AF484B"/>
    <w:rsid w:val="00AF57BF"/>
    <w:rsid w:val="00AF5D92"/>
    <w:rsid w:val="00B03101"/>
    <w:rsid w:val="00B036A7"/>
    <w:rsid w:val="00B0513D"/>
    <w:rsid w:val="00B063DF"/>
    <w:rsid w:val="00B0673D"/>
    <w:rsid w:val="00B10CCA"/>
    <w:rsid w:val="00B1101E"/>
    <w:rsid w:val="00B12480"/>
    <w:rsid w:val="00B1257C"/>
    <w:rsid w:val="00B13BA9"/>
    <w:rsid w:val="00B14FCB"/>
    <w:rsid w:val="00B15429"/>
    <w:rsid w:val="00B1769E"/>
    <w:rsid w:val="00B21726"/>
    <w:rsid w:val="00B24354"/>
    <w:rsid w:val="00B244AD"/>
    <w:rsid w:val="00B24D10"/>
    <w:rsid w:val="00B251DF"/>
    <w:rsid w:val="00B27759"/>
    <w:rsid w:val="00B31214"/>
    <w:rsid w:val="00B31C27"/>
    <w:rsid w:val="00B37B6A"/>
    <w:rsid w:val="00B4050A"/>
    <w:rsid w:val="00B40DFB"/>
    <w:rsid w:val="00B418E9"/>
    <w:rsid w:val="00B422F5"/>
    <w:rsid w:val="00B425C0"/>
    <w:rsid w:val="00B444A2"/>
    <w:rsid w:val="00B47FF2"/>
    <w:rsid w:val="00B51966"/>
    <w:rsid w:val="00B523A1"/>
    <w:rsid w:val="00B53C89"/>
    <w:rsid w:val="00B55BA4"/>
    <w:rsid w:val="00B605D8"/>
    <w:rsid w:val="00B61111"/>
    <w:rsid w:val="00B61405"/>
    <w:rsid w:val="00B6179F"/>
    <w:rsid w:val="00B6334B"/>
    <w:rsid w:val="00B63ACD"/>
    <w:rsid w:val="00B658E2"/>
    <w:rsid w:val="00B65C9E"/>
    <w:rsid w:val="00B66239"/>
    <w:rsid w:val="00B67611"/>
    <w:rsid w:val="00B6764E"/>
    <w:rsid w:val="00B70D46"/>
    <w:rsid w:val="00B71396"/>
    <w:rsid w:val="00B715EA"/>
    <w:rsid w:val="00B726CA"/>
    <w:rsid w:val="00B7446B"/>
    <w:rsid w:val="00B74C8E"/>
    <w:rsid w:val="00B750FF"/>
    <w:rsid w:val="00B774FA"/>
    <w:rsid w:val="00B81686"/>
    <w:rsid w:val="00B834A7"/>
    <w:rsid w:val="00B9193E"/>
    <w:rsid w:val="00B9285C"/>
    <w:rsid w:val="00B92F23"/>
    <w:rsid w:val="00B94420"/>
    <w:rsid w:val="00B95205"/>
    <w:rsid w:val="00B96AA3"/>
    <w:rsid w:val="00BA0417"/>
    <w:rsid w:val="00BA290F"/>
    <w:rsid w:val="00BA369B"/>
    <w:rsid w:val="00BA3B51"/>
    <w:rsid w:val="00BA3C63"/>
    <w:rsid w:val="00BA5109"/>
    <w:rsid w:val="00BA62BA"/>
    <w:rsid w:val="00BA7F9E"/>
    <w:rsid w:val="00BB2397"/>
    <w:rsid w:val="00BB2527"/>
    <w:rsid w:val="00BB2C5E"/>
    <w:rsid w:val="00BB2FE8"/>
    <w:rsid w:val="00BB3CD1"/>
    <w:rsid w:val="00BB675F"/>
    <w:rsid w:val="00BB7256"/>
    <w:rsid w:val="00BC19A4"/>
    <w:rsid w:val="00BC2D2D"/>
    <w:rsid w:val="00BC4168"/>
    <w:rsid w:val="00BC4BA5"/>
    <w:rsid w:val="00BC5DA5"/>
    <w:rsid w:val="00BC6758"/>
    <w:rsid w:val="00BC6DB2"/>
    <w:rsid w:val="00BC75A7"/>
    <w:rsid w:val="00BC7A89"/>
    <w:rsid w:val="00BD0C31"/>
    <w:rsid w:val="00BD1E9B"/>
    <w:rsid w:val="00BD2949"/>
    <w:rsid w:val="00BD3595"/>
    <w:rsid w:val="00BD57BB"/>
    <w:rsid w:val="00BD57C7"/>
    <w:rsid w:val="00BD5A63"/>
    <w:rsid w:val="00BD5BE2"/>
    <w:rsid w:val="00BD7858"/>
    <w:rsid w:val="00BE243C"/>
    <w:rsid w:val="00BE2929"/>
    <w:rsid w:val="00BE35FF"/>
    <w:rsid w:val="00BE4036"/>
    <w:rsid w:val="00BE46DF"/>
    <w:rsid w:val="00BF054D"/>
    <w:rsid w:val="00BF1A9D"/>
    <w:rsid w:val="00BF562E"/>
    <w:rsid w:val="00BF575E"/>
    <w:rsid w:val="00BF6AA3"/>
    <w:rsid w:val="00C0051E"/>
    <w:rsid w:val="00C00584"/>
    <w:rsid w:val="00C00F93"/>
    <w:rsid w:val="00C019E9"/>
    <w:rsid w:val="00C02386"/>
    <w:rsid w:val="00C02926"/>
    <w:rsid w:val="00C043B4"/>
    <w:rsid w:val="00C0507D"/>
    <w:rsid w:val="00C050AB"/>
    <w:rsid w:val="00C05528"/>
    <w:rsid w:val="00C05937"/>
    <w:rsid w:val="00C05F7A"/>
    <w:rsid w:val="00C06E27"/>
    <w:rsid w:val="00C079A2"/>
    <w:rsid w:val="00C07B71"/>
    <w:rsid w:val="00C10400"/>
    <w:rsid w:val="00C11F74"/>
    <w:rsid w:val="00C132BB"/>
    <w:rsid w:val="00C14BC8"/>
    <w:rsid w:val="00C157D0"/>
    <w:rsid w:val="00C16D3A"/>
    <w:rsid w:val="00C17AB2"/>
    <w:rsid w:val="00C225B2"/>
    <w:rsid w:val="00C23AD9"/>
    <w:rsid w:val="00C24534"/>
    <w:rsid w:val="00C25E5D"/>
    <w:rsid w:val="00C27622"/>
    <w:rsid w:val="00C3020A"/>
    <w:rsid w:val="00C31174"/>
    <w:rsid w:val="00C33C2A"/>
    <w:rsid w:val="00C34C58"/>
    <w:rsid w:val="00C35B58"/>
    <w:rsid w:val="00C35C0F"/>
    <w:rsid w:val="00C379BE"/>
    <w:rsid w:val="00C41C73"/>
    <w:rsid w:val="00C426EA"/>
    <w:rsid w:val="00C42946"/>
    <w:rsid w:val="00C4368F"/>
    <w:rsid w:val="00C45CD8"/>
    <w:rsid w:val="00C46140"/>
    <w:rsid w:val="00C46FA7"/>
    <w:rsid w:val="00C51E92"/>
    <w:rsid w:val="00C5251A"/>
    <w:rsid w:val="00C5445C"/>
    <w:rsid w:val="00C5464F"/>
    <w:rsid w:val="00C60B0E"/>
    <w:rsid w:val="00C62C56"/>
    <w:rsid w:val="00C64987"/>
    <w:rsid w:val="00C64D5A"/>
    <w:rsid w:val="00C708EE"/>
    <w:rsid w:val="00C70E42"/>
    <w:rsid w:val="00C70EF8"/>
    <w:rsid w:val="00C71077"/>
    <w:rsid w:val="00C718BD"/>
    <w:rsid w:val="00C71B12"/>
    <w:rsid w:val="00C71E2F"/>
    <w:rsid w:val="00C71F6F"/>
    <w:rsid w:val="00C74AA4"/>
    <w:rsid w:val="00C80044"/>
    <w:rsid w:val="00C807EB"/>
    <w:rsid w:val="00C81F73"/>
    <w:rsid w:val="00C8235A"/>
    <w:rsid w:val="00C83C7A"/>
    <w:rsid w:val="00C86A68"/>
    <w:rsid w:val="00C8724E"/>
    <w:rsid w:val="00C87B33"/>
    <w:rsid w:val="00C93A20"/>
    <w:rsid w:val="00C945E7"/>
    <w:rsid w:val="00C94CFF"/>
    <w:rsid w:val="00C95DED"/>
    <w:rsid w:val="00C97F30"/>
    <w:rsid w:val="00CA0164"/>
    <w:rsid w:val="00CA12CF"/>
    <w:rsid w:val="00CA26FD"/>
    <w:rsid w:val="00CA4AC5"/>
    <w:rsid w:val="00CA53F3"/>
    <w:rsid w:val="00CA614B"/>
    <w:rsid w:val="00CA6B4C"/>
    <w:rsid w:val="00CA79F8"/>
    <w:rsid w:val="00CB1CA4"/>
    <w:rsid w:val="00CB3E9E"/>
    <w:rsid w:val="00CB488B"/>
    <w:rsid w:val="00CB7DBF"/>
    <w:rsid w:val="00CC0A3F"/>
    <w:rsid w:val="00CC1900"/>
    <w:rsid w:val="00CC24F7"/>
    <w:rsid w:val="00CC43F4"/>
    <w:rsid w:val="00CC5B54"/>
    <w:rsid w:val="00CC62B7"/>
    <w:rsid w:val="00CC690A"/>
    <w:rsid w:val="00CC707F"/>
    <w:rsid w:val="00CD08CF"/>
    <w:rsid w:val="00CD5C17"/>
    <w:rsid w:val="00CD5E32"/>
    <w:rsid w:val="00CE1808"/>
    <w:rsid w:val="00CE19DE"/>
    <w:rsid w:val="00CE38B2"/>
    <w:rsid w:val="00CE3E92"/>
    <w:rsid w:val="00CF11FF"/>
    <w:rsid w:val="00CF1237"/>
    <w:rsid w:val="00CF3C00"/>
    <w:rsid w:val="00CF4227"/>
    <w:rsid w:val="00CF55E6"/>
    <w:rsid w:val="00CF63BD"/>
    <w:rsid w:val="00CF6D1D"/>
    <w:rsid w:val="00D02AA9"/>
    <w:rsid w:val="00D02BAF"/>
    <w:rsid w:val="00D040A3"/>
    <w:rsid w:val="00D041C6"/>
    <w:rsid w:val="00D0504B"/>
    <w:rsid w:val="00D10B14"/>
    <w:rsid w:val="00D1312B"/>
    <w:rsid w:val="00D1319D"/>
    <w:rsid w:val="00D13357"/>
    <w:rsid w:val="00D14BBA"/>
    <w:rsid w:val="00D20A59"/>
    <w:rsid w:val="00D21198"/>
    <w:rsid w:val="00D21395"/>
    <w:rsid w:val="00D21AA8"/>
    <w:rsid w:val="00D22282"/>
    <w:rsid w:val="00D25401"/>
    <w:rsid w:val="00D25B2F"/>
    <w:rsid w:val="00D263F9"/>
    <w:rsid w:val="00D26745"/>
    <w:rsid w:val="00D302B8"/>
    <w:rsid w:val="00D319B1"/>
    <w:rsid w:val="00D31F28"/>
    <w:rsid w:val="00D33364"/>
    <w:rsid w:val="00D33388"/>
    <w:rsid w:val="00D353E4"/>
    <w:rsid w:val="00D35AEA"/>
    <w:rsid w:val="00D3709C"/>
    <w:rsid w:val="00D3744A"/>
    <w:rsid w:val="00D3782E"/>
    <w:rsid w:val="00D40040"/>
    <w:rsid w:val="00D44D48"/>
    <w:rsid w:val="00D44E0A"/>
    <w:rsid w:val="00D473F5"/>
    <w:rsid w:val="00D4777F"/>
    <w:rsid w:val="00D52101"/>
    <w:rsid w:val="00D527CA"/>
    <w:rsid w:val="00D531A4"/>
    <w:rsid w:val="00D5338F"/>
    <w:rsid w:val="00D5669B"/>
    <w:rsid w:val="00D56C86"/>
    <w:rsid w:val="00D578D6"/>
    <w:rsid w:val="00D61752"/>
    <w:rsid w:val="00D6181A"/>
    <w:rsid w:val="00D63776"/>
    <w:rsid w:val="00D644A0"/>
    <w:rsid w:val="00D657D4"/>
    <w:rsid w:val="00D700C2"/>
    <w:rsid w:val="00D709CA"/>
    <w:rsid w:val="00D7496E"/>
    <w:rsid w:val="00D7658A"/>
    <w:rsid w:val="00D766ED"/>
    <w:rsid w:val="00D8022C"/>
    <w:rsid w:val="00D80714"/>
    <w:rsid w:val="00D81C07"/>
    <w:rsid w:val="00D82184"/>
    <w:rsid w:val="00D839C4"/>
    <w:rsid w:val="00D83A5F"/>
    <w:rsid w:val="00D83C0C"/>
    <w:rsid w:val="00D8798B"/>
    <w:rsid w:val="00D91DFA"/>
    <w:rsid w:val="00D93E20"/>
    <w:rsid w:val="00D95648"/>
    <w:rsid w:val="00D9680C"/>
    <w:rsid w:val="00D97FE7"/>
    <w:rsid w:val="00DA1A7A"/>
    <w:rsid w:val="00DA27B6"/>
    <w:rsid w:val="00DA2E6F"/>
    <w:rsid w:val="00DA5ED4"/>
    <w:rsid w:val="00DA6822"/>
    <w:rsid w:val="00DA7700"/>
    <w:rsid w:val="00DB1A4F"/>
    <w:rsid w:val="00DB1E24"/>
    <w:rsid w:val="00DB348C"/>
    <w:rsid w:val="00DB3AF5"/>
    <w:rsid w:val="00DB6549"/>
    <w:rsid w:val="00DB6BEF"/>
    <w:rsid w:val="00DB714F"/>
    <w:rsid w:val="00DB7366"/>
    <w:rsid w:val="00DB7659"/>
    <w:rsid w:val="00DC0734"/>
    <w:rsid w:val="00DC2874"/>
    <w:rsid w:val="00DC3199"/>
    <w:rsid w:val="00DC39C7"/>
    <w:rsid w:val="00DC3B5D"/>
    <w:rsid w:val="00DC456F"/>
    <w:rsid w:val="00DC4998"/>
    <w:rsid w:val="00DC5946"/>
    <w:rsid w:val="00DC5CAD"/>
    <w:rsid w:val="00DC6392"/>
    <w:rsid w:val="00DC6AE3"/>
    <w:rsid w:val="00DC7E9F"/>
    <w:rsid w:val="00DC7FBF"/>
    <w:rsid w:val="00DD00E7"/>
    <w:rsid w:val="00DD04F9"/>
    <w:rsid w:val="00DD16FB"/>
    <w:rsid w:val="00DD18A9"/>
    <w:rsid w:val="00DD1E40"/>
    <w:rsid w:val="00DD3172"/>
    <w:rsid w:val="00DD35B7"/>
    <w:rsid w:val="00DD4E5E"/>
    <w:rsid w:val="00DD5559"/>
    <w:rsid w:val="00DE1974"/>
    <w:rsid w:val="00DE1B1A"/>
    <w:rsid w:val="00DE3EE8"/>
    <w:rsid w:val="00DE59BA"/>
    <w:rsid w:val="00DE5FA4"/>
    <w:rsid w:val="00DE7B28"/>
    <w:rsid w:val="00DF1964"/>
    <w:rsid w:val="00DF4CEC"/>
    <w:rsid w:val="00DF4CF3"/>
    <w:rsid w:val="00DF5C01"/>
    <w:rsid w:val="00DF6B9F"/>
    <w:rsid w:val="00DF7065"/>
    <w:rsid w:val="00DF7EBC"/>
    <w:rsid w:val="00E01AAA"/>
    <w:rsid w:val="00E02718"/>
    <w:rsid w:val="00E03434"/>
    <w:rsid w:val="00E03FC9"/>
    <w:rsid w:val="00E05B22"/>
    <w:rsid w:val="00E109D3"/>
    <w:rsid w:val="00E122C2"/>
    <w:rsid w:val="00E13C4F"/>
    <w:rsid w:val="00E14477"/>
    <w:rsid w:val="00E152D3"/>
    <w:rsid w:val="00E15C78"/>
    <w:rsid w:val="00E16965"/>
    <w:rsid w:val="00E217A6"/>
    <w:rsid w:val="00E2198B"/>
    <w:rsid w:val="00E2199B"/>
    <w:rsid w:val="00E222B9"/>
    <w:rsid w:val="00E2236A"/>
    <w:rsid w:val="00E23236"/>
    <w:rsid w:val="00E232D1"/>
    <w:rsid w:val="00E24491"/>
    <w:rsid w:val="00E24710"/>
    <w:rsid w:val="00E249CD"/>
    <w:rsid w:val="00E24E46"/>
    <w:rsid w:val="00E25126"/>
    <w:rsid w:val="00E27256"/>
    <w:rsid w:val="00E27AF8"/>
    <w:rsid w:val="00E27E4D"/>
    <w:rsid w:val="00E27F22"/>
    <w:rsid w:val="00E27FDB"/>
    <w:rsid w:val="00E34630"/>
    <w:rsid w:val="00E34E62"/>
    <w:rsid w:val="00E35D4F"/>
    <w:rsid w:val="00E415AE"/>
    <w:rsid w:val="00E4376B"/>
    <w:rsid w:val="00E43A4C"/>
    <w:rsid w:val="00E45F66"/>
    <w:rsid w:val="00E46AF7"/>
    <w:rsid w:val="00E46FFF"/>
    <w:rsid w:val="00E52A1D"/>
    <w:rsid w:val="00E537B2"/>
    <w:rsid w:val="00E552DA"/>
    <w:rsid w:val="00E56254"/>
    <w:rsid w:val="00E579E9"/>
    <w:rsid w:val="00E6105D"/>
    <w:rsid w:val="00E61645"/>
    <w:rsid w:val="00E66166"/>
    <w:rsid w:val="00E67F2F"/>
    <w:rsid w:val="00E704B7"/>
    <w:rsid w:val="00E718ED"/>
    <w:rsid w:val="00E727E3"/>
    <w:rsid w:val="00E72E81"/>
    <w:rsid w:val="00E73170"/>
    <w:rsid w:val="00E76475"/>
    <w:rsid w:val="00E7694C"/>
    <w:rsid w:val="00E77545"/>
    <w:rsid w:val="00E801EE"/>
    <w:rsid w:val="00E81094"/>
    <w:rsid w:val="00E8595A"/>
    <w:rsid w:val="00E87D46"/>
    <w:rsid w:val="00E90321"/>
    <w:rsid w:val="00E90DFF"/>
    <w:rsid w:val="00E915B6"/>
    <w:rsid w:val="00E92B4C"/>
    <w:rsid w:val="00E96246"/>
    <w:rsid w:val="00E972DD"/>
    <w:rsid w:val="00EA03DD"/>
    <w:rsid w:val="00EA090D"/>
    <w:rsid w:val="00EA1F01"/>
    <w:rsid w:val="00EA3143"/>
    <w:rsid w:val="00EA420A"/>
    <w:rsid w:val="00EA5136"/>
    <w:rsid w:val="00EA63A2"/>
    <w:rsid w:val="00EA6EBC"/>
    <w:rsid w:val="00EA79B4"/>
    <w:rsid w:val="00EB2FA2"/>
    <w:rsid w:val="00EB36DA"/>
    <w:rsid w:val="00EB72FE"/>
    <w:rsid w:val="00EC03D5"/>
    <w:rsid w:val="00EC050F"/>
    <w:rsid w:val="00EC15C9"/>
    <w:rsid w:val="00EC2511"/>
    <w:rsid w:val="00EC6FAA"/>
    <w:rsid w:val="00EC739B"/>
    <w:rsid w:val="00ED067D"/>
    <w:rsid w:val="00ED1221"/>
    <w:rsid w:val="00ED2053"/>
    <w:rsid w:val="00ED24AE"/>
    <w:rsid w:val="00ED60D4"/>
    <w:rsid w:val="00ED7B8D"/>
    <w:rsid w:val="00ED7DB2"/>
    <w:rsid w:val="00ED7DE3"/>
    <w:rsid w:val="00ED7E75"/>
    <w:rsid w:val="00ED7ED5"/>
    <w:rsid w:val="00EE0C35"/>
    <w:rsid w:val="00EE0D0E"/>
    <w:rsid w:val="00EE41DE"/>
    <w:rsid w:val="00EE5991"/>
    <w:rsid w:val="00EE60CF"/>
    <w:rsid w:val="00EE73A0"/>
    <w:rsid w:val="00EE7AFA"/>
    <w:rsid w:val="00EF398E"/>
    <w:rsid w:val="00EF4557"/>
    <w:rsid w:val="00EF52A0"/>
    <w:rsid w:val="00EF532F"/>
    <w:rsid w:val="00EF7057"/>
    <w:rsid w:val="00F00624"/>
    <w:rsid w:val="00F0066C"/>
    <w:rsid w:val="00F00A6B"/>
    <w:rsid w:val="00F00C91"/>
    <w:rsid w:val="00F02313"/>
    <w:rsid w:val="00F03DFD"/>
    <w:rsid w:val="00F03EBF"/>
    <w:rsid w:val="00F06A55"/>
    <w:rsid w:val="00F1098A"/>
    <w:rsid w:val="00F13C14"/>
    <w:rsid w:val="00F13C9B"/>
    <w:rsid w:val="00F1587C"/>
    <w:rsid w:val="00F16E26"/>
    <w:rsid w:val="00F16F70"/>
    <w:rsid w:val="00F2115D"/>
    <w:rsid w:val="00F21AD6"/>
    <w:rsid w:val="00F2349D"/>
    <w:rsid w:val="00F302F2"/>
    <w:rsid w:val="00F32384"/>
    <w:rsid w:val="00F33240"/>
    <w:rsid w:val="00F33743"/>
    <w:rsid w:val="00F378F8"/>
    <w:rsid w:val="00F42090"/>
    <w:rsid w:val="00F45029"/>
    <w:rsid w:val="00F47C8D"/>
    <w:rsid w:val="00F50463"/>
    <w:rsid w:val="00F54C1B"/>
    <w:rsid w:val="00F550D9"/>
    <w:rsid w:val="00F55526"/>
    <w:rsid w:val="00F56B51"/>
    <w:rsid w:val="00F62D7B"/>
    <w:rsid w:val="00F644F5"/>
    <w:rsid w:val="00F6613D"/>
    <w:rsid w:val="00F66C29"/>
    <w:rsid w:val="00F66FA2"/>
    <w:rsid w:val="00F67E14"/>
    <w:rsid w:val="00F70505"/>
    <w:rsid w:val="00F70FCA"/>
    <w:rsid w:val="00F71C4A"/>
    <w:rsid w:val="00F71F55"/>
    <w:rsid w:val="00F743D4"/>
    <w:rsid w:val="00F80249"/>
    <w:rsid w:val="00F804A3"/>
    <w:rsid w:val="00F81715"/>
    <w:rsid w:val="00F823D2"/>
    <w:rsid w:val="00F82621"/>
    <w:rsid w:val="00F82BC3"/>
    <w:rsid w:val="00F83D31"/>
    <w:rsid w:val="00F84532"/>
    <w:rsid w:val="00F86698"/>
    <w:rsid w:val="00F86700"/>
    <w:rsid w:val="00F87443"/>
    <w:rsid w:val="00F8782D"/>
    <w:rsid w:val="00F90ED7"/>
    <w:rsid w:val="00F92460"/>
    <w:rsid w:val="00F929C1"/>
    <w:rsid w:val="00F97CFF"/>
    <w:rsid w:val="00FA1EB3"/>
    <w:rsid w:val="00FA5173"/>
    <w:rsid w:val="00FA7449"/>
    <w:rsid w:val="00FB0346"/>
    <w:rsid w:val="00FB4C49"/>
    <w:rsid w:val="00FB790A"/>
    <w:rsid w:val="00FC00EA"/>
    <w:rsid w:val="00FC0E11"/>
    <w:rsid w:val="00FC1FDF"/>
    <w:rsid w:val="00FC69B2"/>
    <w:rsid w:val="00FC78C2"/>
    <w:rsid w:val="00FD14AF"/>
    <w:rsid w:val="00FD5D67"/>
    <w:rsid w:val="00FD6590"/>
    <w:rsid w:val="00FD7C1A"/>
    <w:rsid w:val="00FE0FB6"/>
    <w:rsid w:val="00FE25ED"/>
    <w:rsid w:val="00FE262D"/>
    <w:rsid w:val="00FE3343"/>
    <w:rsid w:val="00FF0871"/>
    <w:rsid w:val="00FF0F95"/>
    <w:rsid w:val="00FF3118"/>
    <w:rsid w:val="00FF3598"/>
    <w:rsid w:val="00FF5D8C"/>
    <w:rsid w:val="00FF62A2"/>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657D193"/>
  <w15:docId w15:val="{97CA763E-4BCA-4C96-ACDB-B753BB4F06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heading 1" w:qFormat="1"/>
    <w:lsdException w:name="heading 2" w:qFormat="1"/>
    <w:lsdException w:name="heading 3" w:qFormat="1"/>
    <w:lsdException w:name="heading 4" w:qFormat="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99"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rsid w:val="005A1D32"/>
    <w:pPr>
      <w:spacing w:after="240"/>
      <w:jc w:val="both"/>
    </w:pPr>
    <w:rPr>
      <w:sz w:val="24"/>
      <w:lang w:val="fr-FR" w:eastAsia="en-US"/>
    </w:rPr>
  </w:style>
  <w:style w:type="paragraph" w:styleId="Nagwek1">
    <w:name w:val="heading 1"/>
    <w:basedOn w:val="Normalny"/>
    <w:next w:val="Text1"/>
    <w:qFormat/>
    <w:rsid w:val="00BF6AA3"/>
    <w:pPr>
      <w:keepNext/>
      <w:numPr>
        <w:numId w:val="3"/>
      </w:numPr>
      <w:spacing w:before="240"/>
      <w:outlineLvl w:val="0"/>
    </w:pPr>
    <w:rPr>
      <w:b/>
      <w:smallCaps/>
    </w:rPr>
  </w:style>
  <w:style w:type="paragraph" w:styleId="Nagwek2">
    <w:name w:val="heading 2"/>
    <w:basedOn w:val="Normalny"/>
    <w:next w:val="Text2"/>
    <w:qFormat/>
    <w:rsid w:val="000839B0"/>
    <w:pPr>
      <w:keepNext/>
      <w:numPr>
        <w:ilvl w:val="1"/>
        <w:numId w:val="3"/>
      </w:numPr>
      <w:outlineLvl w:val="1"/>
    </w:pPr>
    <w:rPr>
      <w:b/>
    </w:rPr>
  </w:style>
  <w:style w:type="paragraph" w:styleId="Nagwek3">
    <w:name w:val="heading 3"/>
    <w:basedOn w:val="Normalny"/>
    <w:next w:val="Text3"/>
    <w:link w:val="Nagwek3Znak"/>
    <w:qFormat/>
    <w:rsid w:val="000839B0"/>
    <w:pPr>
      <w:keepNext/>
      <w:numPr>
        <w:ilvl w:val="2"/>
        <w:numId w:val="3"/>
      </w:numPr>
      <w:outlineLvl w:val="2"/>
    </w:pPr>
    <w:rPr>
      <w:i/>
    </w:rPr>
  </w:style>
  <w:style w:type="paragraph" w:styleId="Nagwek4">
    <w:name w:val="heading 4"/>
    <w:basedOn w:val="Normalny"/>
    <w:next w:val="Text4"/>
    <w:qFormat/>
    <w:rsid w:val="000839B0"/>
    <w:pPr>
      <w:keepNext/>
      <w:numPr>
        <w:ilvl w:val="3"/>
        <w:numId w:val="3"/>
      </w:numPr>
      <w:outlineLvl w:val="3"/>
    </w:pPr>
  </w:style>
  <w:style w:type="paragraph" w:styleId="Nagwek5">
    <w:name w:val="heading 5"/>
    <w:basedOn w:val="Normalny"/>
    <w:next w:val="Normalny"/>
    <w:rsid w:val="000839B0"/>
    <w:pPr>
      <w:tabs>
        <w:tab w:val="num" w:pos="0"/>
      </w:tabs>
      <w:spacing w:before="240" w:after="60"/>
      <w:outlineLvl w:val="4"/>
    </w:pPr>
    <w:rPr>
      <w:rFonts w:ascii="Arial" w:hAnsi="Arial"/>
      <w:sz w:val="22"/>
    </w:rPr>
  </w:style>
  <w:style w:type="paragraph" w:styleId="Nagwek6">
    <w:name w:val="heading 6"/>
    <w:basedOn w:val="Normalny"/>
    <w:next w:val="Normalny"/>
    <w:rsid w:val="000839B0"/>
    <w:pPr>
      <w:tabs>
        <w:tab w:val="num" w:pos="0"/>
      </w:tabs>
      <w:spacing w:before="240" w:after="60"/>
      <w:outlineLvl w:val="5"/>
    </w:pPr>
    <w:rPr>
      <w:rFonts w:ascii="Arial" w:hAnsi="Arial"/>
      <w:i/>
      <w:sz w:val="22"/>
    </w:rPr>
  </w:style>
  <w:style w:type="paragraph" w:styleId="Nagwek7">
    <w:name w:val="heading 7"/>
    <w:basedOn w:val="Normalny"/>
    <w:next w:val="Normalny"/>
    <w:rsid w:val="000839B0"/>
    <w:pPr>
      <w:tabs>
        <w:tab w:val="num" w:pos="0"/>
      </w:tabs>
      <w:spacing w:before="240" w:after="60"/>
      <w:outlineLvl w:val="6"/>
    </w:pPr>
    <w:rPr>
      <w:rFonts w:ascii="Arial" w:hAnsi="Arial"/>
      <w:sz w:val="20"/>
    </w:rPr>
  </w:style>
  <w:style w:type="paragraph" w:styleId="Nagwek8">
    <w:name w:val="heading 8"/>
    <w:basedOn w:val="Normalny"/>
    <w:next w:val="Normalny"/>
    <w:rsid w:val="000839B0"/>
    <w:pPr>
      <w:tabs>
        <w:tab w:val="num" w:pos="0"/>
      </w:tabs>
      <w:spacing w:before="240" w:after="60"/>
      <w:outlineLvl w:val="7"/>
    </w:pPr>
    <w:rPr>
      <w:rFonts w:ascii="Arial" w:hAnsi="Arial"/>
      <w:i/>
      <w:sz w:val="20"/>
    </w:rPr>
  </w:style>
  <w:style w:type="paragraph" w:styleId="Nagwek9">
    <w:name w:val="heading 9"/>
    <w:basedOn w:val="Normalny"/>
    <w:next w:val="Normalny"/>
    <w:rsid w:val="000839B0"/>
    <w:pPr>
      <w:tabs>
        <w:tab w:val="num" w:pos="0"/>
      </w:tabs>
      <w:spacing w:before="240" w:after="60"/>
      <w:outlineLvl w:val="8"/>
    </w:pPr>
    <w:rPr>
      <w:rFonts w:ascii="Arial" w:hAnsi="Arial"/>
      <w:i/>
      <w:sz w:val="1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Text1">
    <w:name w:val="Text 1"/>
    <w:basedOn w:val="Normalny"/>
    <w:rsid w:val="000839B0"/>
    <w:pPr>
      <w:ind w:left="482"/>
    </w:pPr>
  </w:style>
  <w:style w:type="paragraph" w:customStyle="1" w:styleId="Text2">
    <w:name w:val="Text 2"/>
    <w:basedOn w:val="Normalny"/>
    <w:rsid w:val="000839B0"/>
    <w:pPr>
      <w:tabs>
        <w:tab w:val="left" w:pos="2302"/>
      </w:tabs>
      <w:ind w:left="1202"/>
    </w:pPr>
  </w:style>
  <w:style w:type="paragraph" w:customStyle="1" w:styleId="Text3">
    <w:name w:val="Text 3"/>
    <w:basedOn w:val="Normalny"/>
    <w:rsid w:val="000839B0"/>
    <w:pPr>
      <w:tabs>
        <w:tab w:val="left" w:pos="2302"/>
      </w:tabs>
      <w:ind w:left="1202"/>
    </w:pPr>
  </w:style>
  <w:style w:type="paragraph" w:customStyle="1" w:styleId="Text4">
    <w:name w:val="Text 4"/>
    <w:basedOn w:val="Normalny"/>
    <w:rsid w:val="000839B0"/>
    <w:pPr>
      <w:tabs>
        <w:tab w:val="left" w:pos="2302"/>
      </w:tabs>
      <w:ind w:left="1202"/>
    </w:pPr>
  </w:style>
  <w:style w:type="paragraph" w:customStyle="1" w:styleId="Address">
    <w:name w:val="Address"/>
    <w:basedOn w:val="Normalny"/>
    <w:rsid w:val="000839B0"/>
    <w:pPr>
      <w:spacing w:after="0"/>
      <w:jc w:val="left"/>
    </w:pPr>
  </w:style>
  <w:style w:type="paragraph" w:customStyle="1" w:styleId="AddressTL">
    <w:name w:val="AddressTL"/>
    <w:basedOn w:val="Normalny"/>
    <w:next w:val="Normalny"/>
    <w:rsid w:val="000839B0"/>
    <w:pPr>
      <w:spacing w:after="720"/>
      <w:jc w:val="left"/>
    </w:pPr>
  </w:style>
  <w:style w:type="paragraph" w:customStyle="1" w:styleId="AddressTR">
    <w:name w:val="AddressTR"/>
    <w:basedOn w:val="Normalny"/>
    <w:next w:val="Normalny"/>
    <w:rsid w:val="000839B0"/>
    <w:pPr>
      <w:spacing w:after="720"/>
      <w:ind w:left="5103"/>
      <w:jc w:val="left"/>
    </w:pPr>
  </w:style>
  <w:style w:type="paragraph" w:styleId="Tekstblokowy">
    <w:name w:val="Block Text"/>
    <w:basedOn w:val="Normalny"/>
    <w:rsid w:val="000839B0"/>
    <w:pPr>
      <w:spacing w:after="120"/>
      <w:ind w:left="1440" w:right="1440"/>
    </w:pPr>
  </w:style>
  <w:style w:type="paragraph" w:styleId="Tekstpodstawowy">
    <w:name w:val="Body Text"/>
    <w:basedOn w:val="Normalny"/>
    <w:rsid w:val="000839B0"/>
    <w:pPr>
      <w:spacing w:after="120"/>
    </w:pPr>
  </w:style>
  <w:style w:type="paragraph" w:styleId="Tekstpodstawowy2">
    <w:name w:val="Body Text 2"/>
    <w:basedOn w:val="Normalny"/>
    <w:rsid w:val="000839B0"/>
    <w:pPr>
      <w:spacing w:after="120" w:line="480" w:lineRule="auto"/>
    </w:pPr>
  </w:style>
  <w:style w:type="paragraph" w:styleId="Tekstpodstawowy3">
    <w:name w:val="Body Text 3"/>
    <w:basedOn w:val="Normalny"/>
    <w:rsid w:val="000839B0"/>
    <w:pPr>
      <w:spacing w:after="120"/>
    </w:pPr>
    <w:rPr>
      <w:sz w:val="16"/>
    </w:rPr>
  </w:style>
  <w:style w:type="paragraph" w:styleId="Tekstpodstawowyzwciciem">
    <w:name w:val="Body Text First Indent"/>
    <w:basedOn w:val="Tekstpodstawowy"/>
    <w:rsid w:val="000839B0"/>
    <w:pPr>
      <w:ind w:firstLine="210"/>
    </w:pPr>
  </w:style>
  <w:style w:type="paragraph" w:styleId="Tekstpodstawowywcity">
    <w:name w:val="Body Text Indent"/>
    <w:basedOn w:val="Normalny"/>
    <w:rsid w:val="000839B0"/>
    <w:pPr>
      <w:spacing w:after="120"/>
      <w:ind w:left="283"/>
    </w:pPr>
  </w:style>
  <w:style w:type="paragraph" w:styleId="Tekstpodstawowyzwciciem2">
    <w:name w:val="Body Text First Indent 2"/>
    <w:basedOn w:val="Tekstpodstawowywcity"/>
    <w:rsid w:val="000839B0"/>
    <w:pPr>
      <w:ind w:firstLine="210"/>
    </w:pPr>
  </w:style>
  <w:style w:type="paragraph" w:styleId="Tekstpodstawowywcity2">
    <w:name w:val="Body Text Indent 2"/>
    <w:basedOn w:val="Normalny"/>
    <w:rsid w:val="000839B0"/>
    <w:pPr>
      <w:spacing w:after="120" w:line="480" w:lineRule="auto"/>
      <w:ind w:left="283"/>
    </w:pPr>
  </w:style>
  <w:style w:type="paragraph" w:styleId="Tekstpodstawowywcity3">
    <w:name w:val="Body Text Indent 3"/>
    <w:basedOn w:val="Normalny"/>
    <w:rsid w:val="000839B0"/>
    <w:pPr>
      <w:spacing w:after="120"/>
      <w:ind w:left="283"/>
    </w:pPr>
    <w:rPr>
      <w:sz w:val="16"/>
    </w:rPr>
  </w:style>
  <w:style w:type="paragraph" w:styleId="Legenda">
    <w:name w:val="caption"/>
    <w:basedOn w:val="Normalny"/>
    <w:next w:val="Normalny"/>
    <w:rsid w:val="000839B0"/>
    <w:pPr>
      <w:spacing w:before="120" w:after="120"/>
    </w:pPr>
    <w:rPr>
      <w:b/>
    </w:rPr>
  </w:style>
  <w:style w:type="paragraph" w:customStyle="1" w:styleId="ChapterTitle">
    <w:name w:val="ChapterTitle"/>
    <w:basedOn w:val="Normalny"/>
    <w:next w:val="SectionTitle"/>
    <w:rsid w:val="000839B0"/>
    <w:pPr>
      <w:keepNext/>
      <w:spacing w:after="480"/>
      <w:jc w:val="center"/>
    </w:pPr>
    <w:rPr>
      <w:b/>
      <w:sz w:val="32"/>
    </w:rPr>
  </w:style>
  <w:style w:type="paragraph" w:customStyle="1" w:styleId="SectionTitle">
    <w:name w:val="SectionTitle"/>
    <w:basedOn w:val="Normalny"/>
    <w:next w:val="Nagwek1"/>
    <w:rsid w:val="000839B0"/>
    <w:pPr>
      <w:keepNext/>
      <w:spacing w:after="480"/>
      <w:jc w:val="center"/>
    </w:pPr>
    <w:rPr>
      <w:b/>
      <w:smallCaps/>
      <w:sz w:val="28"/>
    </w:rPr>
  </w:style>
  <w:style w:type="paragraph" w:styleId="Zwrotpoegnalny">
    <w:name w:val="Closing"/>
    <w:basedOn w:val="Normalny"/>
    <w:rsid w:val="000839B0"/>
    <w:pPr>
      <w:ind w:left="4252"/>
    </w:pPr>
  </w:style>
  <w:style w:type="paragraph" w:styleId="Tekstkomentarza">
    <w:name w:val="annotation text"/>
    <w:basedOn w:val="Normalny"/>
    <w:link w:val="TekstkomentarzaZnak"/>
    <w:rsid w:val="000839B0"/>
    <w:rPr>
      <w:sz w:val="20"/>
    </w:rPr>
  </w:style>
  <w:style w:type="paragraph" w:styleId="Data">
    <w:name w:val="Date"/>
    <w:basedOn w:val="Normalny"/>
    <w:next w:val="References"/>
    <w:rsid w:val="000839B0"/>
    <w:pPr>
      <w:spacing w:after="0"/>
      <w:ind w:left="5103" w:right="-567"/>
      <w:jc w:val="left"/>
    </w:pPr>
  </w:style>
  <w:style w:type="paragraph" w:customStyle="1" w:styleId="References">
    <w:name w:val="References"/>
    <w:basedOn w:val="Normalny"/>
    <w:next w:val="AddressTR"/>
    <w:rsid w:val="000839B0"/>
    <w:pPr>
      <w:ind w:left="5103"/>
      <w:jc w:val="left"/>
    </w:pPr>
    <w:rPr>
      <w:sz w:val="20"/>
    </w:rPr>
  </w:style>
  <w:style w:type="paragraph" w:styleId="Mapadokumentu">
    <w:name w:val="Document Map"/>
    <w:basedOn w:val="Normalny"/>
    <w:semiHidden/>
    <w:rsid w:val="000839B0"/>
    <w:pPr>
      <w:shd w:val="clear" w:color="auto" w:fill="000080"/>
    </w:pPr>
    <w:rPr>
      <w:rFonts w:ascii="Tahoma" w:hAnsi="Tahoma"/>
    </w:rPr>
  </w:style>
  <w:style w:type="paragraph" w:customStyle="1" w:styleId="DoubSign">
    <w:name w:val="DoubSign"/>
    <w:basedOn w:val="Normalny"/>
    <w:next w:val="Enclosures"/>
    <w:rsid w:val="000839B0"/>
    <w:pPr>
      <w:tabs>
        <w:tab w:val="left" w:pos="5103"/>
      </w:tabs>
      <w:spacing w:before="1200" w:after="0"/>
      <w:jc w:val="left"/>
    </w:pPr>
  </w:style>
  <w:style w:type="paragraph" w:customStyle="1" w:styleId="Enclosures">
    <w:name w:val="Enclosures"/>
    <w:basedOn w:val="Normalny"/>
    <w:rsid w:val="000839B0"/>
    <w:pPr>
      <w:keepNext/>
      <w:keepLines/>
      <w:tabs>
        <w:tab w:val="left" w:pos="5642"/>
      </w:tabs>
      <w:spacing w:before="480" w:after="0"/>
      <w:ind w:left="1191" w:hanging="1191"/>
      <w:jc w:val="left"/>
    </w:pPr>
  </w:style>
  <w:style w:type="paragraph" w:styleId="Tekstprzypisukocowego">
    <w:name w:val="endnote text"/>
    <w:basedOn w:val="Normalny"/>
    <w:link w:val="TekstprzypisukocowegoZnak"/>
    <w:semiHidden/>
    <w:rsid w:val="000839B0"/>
    <w:rPr>
      <w:sz w:val="20"/>
    </w:rPr>
  </w:style>
  <w:style w:type="paragraph" w:styleId="Adresnakopercie">
    <w:name w:val="envelope address"/>
    <w:basedOn w:val="Normalny"/>
    <w:rsid w:val="000839B0"/>
    <w:pPr>
      <w:framePr w:w="7920" w:h="1980" w:hRule="exact" w:hSpace="180" w:wrap="auto" w:hAnchor="page" w:xAlign="center" w:yAlign="bottom"/>
      <w:spacing w:after="0"/>
    </w:pPr>
  </w:style>
  <w:style w:type="paragraph" w:styleId="Adreszwrotnynakopercie">
    <w:name w:val="envelope return"/>
    <w:basedOn w:val="Normalny"/>
    <w:rsid w:val="000839B0"/>
    <w:pPr>
      <w:spacing w:after="0"/>
    </w:pPr>
    <w:rPr>
      <w:sz w:val="20"/>
    </w:rPr>
  </w:style>
  <w:style w:type="paragraph" w:styleId="Stopka">
    <w:name w:val="footer"/>
    <w:basedOn w:val="Normalny"/>
    <w:link w:val="StopkaZnak"/>
    <w:uiPriority w:val="99"/>
    <w:rsid w:val="000839B0"/>
    <w:pPr>
      <w:spacing w:after="0"/>
      <w:ind w:right="-567"/>
      <w:jc w:val="left"/>
    </w:pPr>
    <w:rPr>
      <w:rFonts w:ascii="Arial" w:hAnsi="Arial"/>
      <w:sz w:val="16"/>
    </w:rPr>
  </w:style>
  <w:style w:type="paragraph" w:styleId="Tekstprzypisudolnego">
    <w:name w:val="footnote text"/>
    <w:basedOn w:val="Normalny"/>
    <w:rsid w:val="000839B0"/>
    <w:pPr>
      <w:ind w:left="357" w:hanging="357"/>
    </w:pPr>
    <w:rPr>
      <w:sz w:val="20"/>
    </w:rPr>
  </w:style>
  <w:style w:type="paragraph" w:styleId="Nagwek">
    <w:name w:val="header"/>
    <w:basedOn w:val="Normalny"/>
    <w:link w:val="NagwekZnak"/>
    <w:uiPriority w:val="99"/>
    <w:rsid w:val="000839B0"/>
    <w:pPr>
      <w:tabs>
        <w:tab w:val="center" w:pos="4153"/>
        <w:tab w:val="right" w:pos="8306"/>
      </w:tabs>
    </w:pPr>
  </w:style>
  <w:style w:type="paragraph" w:styleId="Indeks1">
    <w:name w:val="index 1"/>
    <w:basedOn w:val="Normalny"/>
    <w:next w:val="Normalny"/>
    <w:autoRedefine/>
    <w:semiHidden/>
    <w:rsid w:val="000839B0"/>
    <w:pPr>
      <w:ind w:left="240" w:hanging="240"/>
    </w:pPr>
  </w:style>
  <w:style w:type="paragraph" w:styleId="Indeks2">
    <w:name w:val="index 2"/>
    <w:basedOn w:val="Normalny"/>
    <w:next w:val="Normalny"/>
    <w:autoRedefine/>
    <w:semiHidden/>
    <w:rsid w:val="000839B0"/>
    <w:pPr>
      <w:ind w:left="480" w:hanging="240"/>
    </w:pPr>
  </w:style>
  <w:style w:type="paragraph" w:styleId="Indeks3">
    <w:name w:val="index 3"/>
    <w:basedOn w:val="Normalny"/>
    <w:next w:val="Normalny"/>
    <w:autoRedefine/>
    <w:semiHidden/>
    <w:rsid w:val="000839B0"/>
    <w:pPr>
      <w:ind w:left="720" w:hanging="240"/>
    </w:pPr>
  </w:style>
  <w:style w:type="paragraph" w:styleId="Indeks4">
    <w:name w:val="index 4"/>
    <w:basedOn w:val="Normalny"/>
    <w:next w:val="Normalny"/>
    <w:autoRedefine/>
    <w:semiHidden/>
    <w:rsid w:val="000839B0"/>
    <w:pPr>
      <w:ind w:left="960" w:hanging="240"/>
    </w:pPr>
  </w:style>
  <w:style w:type="paragraph" w:styleId="Indeks5">
    <w:name w:val="index 5"/>
    <w:basedOn w:val="Normalny"/>
    <w:next w:val="Normalny"/>
    <w:autoRedefine/>
    <w:semiHidden/>
    <w:rsid w:val="000839B0"/>
    <w:pPr>
      <w:ind w:left="1200" w:hanging="240"/>
    </w:pPr>
  </w:style>
  <w:style w:type="paragraph" w:styleId="Indeks6">
    <w:name w:val="index 6"/>
    <w:basedOn w:val="Normalny"/>
    <w:next w:val="Normalny"/>
    <w:autoRedefine/>
    <w:semiHidden/>
    <w:rsid w:val="000839B0"/>
    <w:pPr>
      <w:ind w:left="1440" w:hanging="240"/>
    </w:pPr>
  </w:style>
  <w:style w:type="paragraph" w:styleId="Indeks7">
    <w:name w:val="index 7"/>
    <w:basedOn w:val="Normalny"/>
    <w:next w:val="Normalny"/>
    <w:autoRedefine/>
    <w:semiHidden/>
    <w:rsid w:val="000839B0"/>
    <w:pPr>
      <w:ind w:left="1680" w:hanging="240"/>
    </w:pPr>
  </w:style>
  <w:style w:type="paragraph" w:styleId="Indeks8">
    <w:name w:val="index 8"/>
    <w:basedOn w:val="Normalny"/>
    <w:next w:val="Normalny"/>
    <w:autoRedefine/>
    <w:semiHidden/>
    <w:rsid w:val="000839B0"/>
    <w:pPr>
      <w:ind w:left="1920" w:hanging="240"/>
    </w:pPr>
  </w:style>
  <w:style w:type="paragraph" w:styleId="Indeks9">
    <w:name w:val="index 9"/>
    <w:basedOn w:val="Normalny"/>
    <w:next w:val="Normalny"/>
    <w:autoRedefine/>
    <w:semiHidden/>
    <w:rsid w:val="000839B0"/>
    <w:pPr>
      <w:ind w:left="2160" w:hanging="240"/>
    </w:pPr>
  </w:style>
  <w:style w:type="paragraph" w:styleId="Nagwekindeksu">
    <w:name w:val="index heading"/>
    <w:basedOn w:val="Normalny"/>
    <w:next w:val="Indeks1"/>
    <w:semiHidden/>
    <w:rsid w:val="000839B0"/>
    <w:rPr>
      <w:rFonts w:ascii="Arial" w:hAnsi="Arial"/>
      <w:b/>
    </w:rPr>
  </w:style>
  <w:style w:type="paragraph" w:styleId="Lista">
    <w:name w:val="List"/>
    <w:basedOn w:val="Normalny"/>
    <w:rsid w:val="000839B0"/>
    <w:pPr>
      <w:ind w:left="283" w:hanging="283"/>
    </w:pPr>
  </w:style>
  <w:style w:type="paragraph" w:styleId="Lista2">
    <w:name w:val="List 2"/>
    <w:basedOn w:val="Normalny"/>
    <w:rsid w:val="000839B0"/>
    <w:pPr>
      <w:ind w:left="566" w:hanging="283"/>
    </w:pPr>
  </w:style>
  <w:style w:type="paragraph" w:styleId="Lista3">
    <w:name w:val="List 3"/>
    <w:basedOn w:val="Normalny"/>
    <w:rsid w:val="000839B0"/>
    <w:pPr>
      <w:ind w:left="849" w:hanging="283"/>
    </w:pPr>
  </w:style>
  <w:style w:type="paragraph" w:styleId="Lista4">
    <w:name w:val="List 4"/>
    <w:basedOn w:val="Normalny"/>
    <w:rsid w:val="000839B0"/>
    <w:pPr>
      <w:ind w:left="1132" w:hanging="283"/>
    </w:pPr>
  </w:style>
  <w:style w:type="paragraph" w:styleId="Lista5">
    <w:name w:val="List 5"/>
    <w:basedOn w:val="Normalny"/>
    <w:rsid w:val="000839B0"/>
    <w:pPr>
      <w:ind w:left="1415" w:hanging="283"/>
    </w:pPr>
  </w:style>
  <w:style w:type="paragraph" w:styleId="Listapunktowana">
    <w:name w:val="List Bullet"/>
    <w:basedOn w:val="Normalny"/>
    <w:rsid w:val="000839B0"/>
    <w:pPr>
      <w:numPr>
        <w:numId w:val="4"/>
      </w:numPr>
    </w:pPr>
  </w:style>
  <w:style w:type="paragraph" w:styleId="Listapunktowana2">
    <w:name w:val="List Bullet 2"/>
    <w:basedOn w:val="Text2"/>
    <w:rsid w:val="000839B0"/>
    <w:pPr>
      <w:numPr>
        <w:numId w:val="6"/>
      </w:numPr>
      <w:tabs>
        <w:tab w:val="clear" w:pos="2302"/>
      </w:tabs>
    </w:pPr>
  </w:style>
  <w:style w:type="paragraph" w:styleId="Listapunktowana3">
    <w:name w:val="List Bullet 3"/>
    <w:basedOn w:val="Text3"/>
    <w:rsid w:val="000839B0"/>
    <w:pPr>
      <w:numPr>
        <w:numId w:val="7"/>
      </w:numPr>
      <w:tabs>
        <w:tab w:val="clear" w:pos="2302"/>
      </w:tabs>
    </w:pPr>
  </w:style>
  <w:style w:type="paragraph" w:styleId="Listapunktowana4">
    <w:name w:val="List Bullet 4"/>
    <w:basedOn w:val="Text4"/>
    <w:rsid w:val="000839B0"/>
    <w:pPr>
      <w:numPr>
        <w:numId w:val="8"/>
      </w:numPr>
      <w:tabs>
        <w:tab w:val="clear" w:pos="2302"/>
      </w:tabs>
    </w:pPr>
  </w:style>
  <w:style w:type="paragraph" w:styleId="Listapunktowana5">
    <w:name w:val="List Bullet 5"/>
    <w:basedOn w:val="Normalny"/>
    <w:autoRedefine/>
    <w:rsid w:val="000839B0"/>
    <w:pPr>
      <w:numPr>
        <w:numId w:val="1"/>
      </w:numPr>
    </w:pPr>
  </w:style>
  <w:style w:type="paragraph" w:styleId="Lista-kontynuacja">
    <w:name w:val="List Continue"/>
    <w:basedOn w:val="Normalny"/>
    <w:rsid w:val="000839B0"/>
    <w:pPr>
      <w:spacing w:after="120"/>
      <w:ind w:left="283"/>
    </w:pPr>
  </w:style>
  <w:style w:type="paragraph" w:styleId="Lista-kontynuacja2">
    <w:name w:val="List Continue 2"/>
    <w:basedOn w:val="Normalny"/>
    <w:rsid w:val="000839B0"/>
    <w:pPr>
      <w:spacing w:after="120"/>
      <w:ind w:left="566"/>
    </w:pPr>
  </w:style>
  <w:style w:type="paragraph" w:styleId="Lista-kontynuacja3">
    <w:name w:val="List Continue 3"/>
    <w:basedOn w:val="Normalny"/>
    <w:rsid w:val="000839B0"/>
    <w:pPr>
      <w:spacing w:after="120"/>
      <w:ind w:left="849"/>
    </w:pPr>
  </w:style>
  <w:style w:type="paragraph" w:styleId="Lista-kontynuacja4">
    <w:name w:val="List Continue 4"/>
    <w:basedOn w:val="Normalny"/>
    <w:rsid w:val="000839B0"/>
    <w:pPr>
      <w:spacing w:after="120"/>
      <w:ind w:left="1132"/>
    </w:pPr>
  </w:style>
  <w:style w:type="paragraph" w:styleId="Lista-kontynuacja5">
    <w:name w:val="List Continue 5"/>
    <w:basedOn w:val="Normalny"/>
    <w:rsid w:val="000839B0"/>
    <w:pPr>
      <w:spacing w:after="120"/>
      <w:ind w:left="1415"/>
    </w:pPr>
  </w:style>
  <w:style w:type="paragraph" w:styleId="Listanumerowana">
    <w:name w:val="List Number"/>
    <w:basedOn w:val="Normalny"/>
    <w:rsid w:val="000839B0"/>
    <w:pPr>
      <w:numPr>
        <w:numId w:val="14"/>
      </w:numPr>
    </w:pPr>
  </w:style>
  <w:style w:type="paragraph" w:styleId="Listanumerowana2">
    <w:name w:val="List Number 2"/>
    <w:basedOn w:val="Text2"/>
    <w:rsid w:val="000839B0"/>
    <w:pPr>
      <w:numPr>
        <w:numId w:val="16"/>
      </w:numPr>
      <w:tabs>
        <w:tab w:val="clear" w:pos="2302"/>
      </w:tabs>
    </w:pPr>
  </w:style>
  <w:style w:type="paragraph" w:styleId="Listanumerowana3">
    <w:name w:val="List Number 3"/>
    <w:basedOn w:val="Text3"/>
    <w:rsid w:val="000839B0"/>
    <w:pPr>
      <w:numPr>
        <w:numId w:val="17"/>
      </w:numPr>
      <w:tabs>
        <w:tab w:val="clear" w:pos="2302"/>
      </w:tabs>
    </w:pPr>
  </w:style>
  <w:style w:type="paragraph" w:styleId="Listanumerowana4">
    <w:name w:val="List Number 4"/>
    <w:basedOn w:val="Text4"/>
    <w:rsid w:val="000839B0"/>
    <w:pPr>
      <w:numPr>
        <w:numId w:val="18"/>
      </w:numPr>
      <w:tabs>
        <w:tab w:val="clear" w:pos="2302"/>
      </w:tabs>
    </w:pPr>
  </w:style>
  <w:style w:type="paragraph" w:styleId="Listanumerowana5">
    <w:name w:val="List Number 5"/>
    <w:basedOn w:val="Normalny"/>
    <w:rsid w:val="000839B0"/>
    <w:pPr>
      <w:numPr>
        <w:numId w:val="2"/>
      </w:numPr>
    </w:pPr>
  </w:style>
  <w:style w:type="paragraph" w:styleId="Tekstmakra">
    <w:name w:val="macro"/>
    <w:semiHidden/>
    <w:rsid w:val="000839B0"/>
    <w:pPr>
      <w:tabs>
        <w:tab w:val="left" w:pos="480"/>
        <w:tab w:val="left" w:pos="960"/>
        <w:tab w:val="left" w:pos="1440"/>
        <w:tab w:val="left" w:pos="1920"/>
        <w:tab w:val="left" w:pos="2400"/>
        <w:tab w:val="left" w:pos="2880"/>
        <w:tab w:val="left" w:pos="3360"/>
        <w:tab w:val="left" w:pos="3840"/>
        <w:tab w:val="left" w:pos="4320"/>
      </w:tabs>
      <w:spacing w:after="240"/>
      <w:jc w:val="both"/>
    </w:pPr>
    <w:rPr>
      <w:rFonts w:ascii="Courier New" w:hAnsi="Courier New"/>
      <w:lang w:eastAsia="en-US"/>
    </w:rPr>
  </w:style>
  <w:style w:type="paragraph" w:styleId="Nagwekwiadomoci">
    <w:name w:val="Message Header"/>
    <w:basedOn w:val="Normalny"/>
    <w:rsid w:val="000839B0"/>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rPr>
  </w:style>
  <w:style w:type="paragraph" w:styleId="Wcicienormalne">
    <w:name w:val="Normal Indent"/>
    <w:basedOn w:val="Normalny"/>
    <w:link w:val="WcicienormalneZnak"/>
    <w:rsid w:val="000839B0"/>
    <w:pPr>
      <w:ind w:left="720"/>
    </w:pPr>
  </w:style>
  <w:style w:type="paragraph" w:styleId="Nagweknotatki">
    <w:name w:val="Note Heading"/>
    <w:basedOn w:val="Normalny"/>
    <w:next w:val="Normalny"/>
    <w:rsid w:val="000839B0"/>
  </w:style>
  <w:style w:type="paragraph" w:customStyle="1" w:styleId="NoteHead">
    <w:name w:val="NoteHead"/>
    <w:basedOn w:val="Normalny"/>
    <w:next w:val="Subject"/>
    <w:rsid w:val="000839B0"/>
    <w:pPr>
      <w:spacing w:before="720" w:after="720"/>
      <w:jc w:val="center"/>
    </w:pPr>
    <w:rPr>
      <w:b/>
      <w:smallCaps/>
    </w:rPr>
  </w:style>
  <w:style w:type="paragraph" w:customStyle="1" w:styleId="Subject">
    <w:name w:val="Subject"/>
    <w:basedOn w:val="Normalny"/>
    <w:next w:val="Normalny"/>
    <w:rsid w:val="000839B0"/>
    <w:pPr>
      <w:spacing w:after="480"/>
      <w:ind w:left="1531" w:hanging="1531"/>
      <w:jc w:val="left"/>
    </w:pPr>
    <w:rPr>
      <w:b/>
    </w:rPr>
  </w:style>
  <w:style w:type="paragraph" w:customStyle="1" w:styleId="NoteList">
    <w:name w:val="NoteList"/>
    <w:basedOn w:val="Normalny"/>
    <w:next w:val="Subject"/>
    <w:rsid w:val="000839B0"/>
    <w:pPr>
      <w:tabs>
        <w:tab w:val="left" w:pos="5823"/>
      </w:tabs>
      <w:spacing w:before="720" w:after="720"/>
      <w:ind w:left="5104" w:hanging="3119"/>
      <w:jc w:val="left"/>
    </w:pPr>
    <w:rPr>
      <w:b/>
      <w:smallCaps/>
    </w:rPr>
  </w:style>
  <w:style w:type="paragraph" w:customStyle="1" w:styleId="NumPar1">
    <w:name w:val="NumPar 1"/>
    <w:basedOn w:val="Nagwek1"/>
    <w:next w:val="Text1"/>
    <w:rsid w:val="000839B0"/>
    <w:pPr>
      <w:keepNext w:val="0"/>
      <w:spacing w:before="0"/>
      <w:outlineLvl w:val="9"/>
    </w:pPr>
    <w:rPr>
      <w:b w:val="0"/>
      <w:smallCaps w:val="0"/>
    </w:rPr>
  </w:style>
  <w:style w:type="paragraph" w:customStyle="1" w:styleId="NumPar2">
    <w:name w:val="NumPar 2"/>
    <w:basedOn w:val="Nagwek2"/>
    <w:next w:val="Text2"/>
    <w:rsid w:val="000839B0"/>
    <w:pPr>
      <w:keepNext w:val="0"/>
      <w:outlineLvl w:val="9"/>
    </w:pPr>
    <w:rPr>
      <w:b w:val="0"/>
    </w:rPr>
  </w:style>
  <w:style w:type="paragraph" w:customStyle="1" w:styleId="NumPar3">
    <w:name w:val="NumPar 3"/>
    <w:basedOn w:val="Nagwek3"/>
    <w:next w:val="Text3"/>
    <w:rsid w:val="000839B0"/>
    <w:pPr>
      <w:keepNext w:val="0"/>
      <w:outlineLvl w:val="9"/>
    </w:pPr>
    <w:rPr>
      <w:i w:val="0"/>
    </w:rPr>
  </w:style>
  <w:style w:type="paragraph" w:customStyle="1" w:styleId="NumPar4">
    <w:name w:val="NumPar 4"/>
    <w:basedOn w:val="Nagwek4"/>
    <w:next w:val="Text4"/>
    <w:rsid w:val="000839B0"/>
    <w:pPr>
      <w:keepNext w:val="0"/>
      <w:outlineLvl w:val="9"/>
    </w:pPr>
  </w:style>
  <w:style w:type="paragraph" w:customStyle="1" w:styleId="PartTitle">
    <w:name w:val="PartTitle"/>
    <w:basedOn w:val="Normalny"/>
    <w:next w:val="ChapterTitle"/>
    <w:rsid w:val="000839B0"/>
    <w:pPr>
      <w:keepNext/>
      <w:pageBreakBefore/>
      <w:spacing w:after="480"/>
      <w:jc w:val="center"/>
    </w:pPr>
    <w:rPr>
      <w:b/>
      <w:sz w:val="36"/>
    </w:rPr>
  </w:style>
  <w:style w:type="paragraph" w:styleId="Zwykytekst">
    <w:name w:val="Plain Text"/>
    <w:basedOn w:val="Normalny"/>
    <w:rsid w:val="000839B0"/>
    <w:rPr>
      <w:rFonts w:ascii="Courier New" w:hAnsi="Courier New"/>
      <w:sz w:val="20"/>
    </w:rPr>
  </w:style>
  <w:style w:type="paragraph" w:styleId="Zwrotgrzecznociowy">
    <w:name w:val="Salutation"/>
    <w:basedOn w:val="Normalny"/>
    <w:next w:val="Normalny"/>
    <w:rsid w:val="000839B0"/>
  </w:style>
  <w:style w:type="paragraph" w:styleId="Podpis">
    <w:name w:val="Signature"/>
    <w:basedOn w:val="Normalny"/>
    <w:next w:val="Enclosures"/>
    <w:rsid w:val="000839B0"/>
    <w:pPr>
      <w:tabs>
        <w:tab w:val="left" w:pos="5103"/>
      </w:tabs>
      <w:spacing w:before="1200" w:after="0"/>
      <w:ind w:left="5103"/>
      <w:jc w:val="center"/>
    </w:pPr>
  </w:style>
  <w:style w:type="paragraph" w:styleId="Podtytu">
    <w:name w:val="Subtitle"/>
    <w:basedOn w:val="Normalny"/>
    <w:rsid w:val="000839B0"/>
    <w:pPr>
      <w:spacing w:after="60"/>
      <w:jc w:val="center"/>
      <w:outlineLvl w:val="1"/>
    </w:pPr>
    <w:rPr>
      <w:rFonts w:ascii="Arial" w:hAnsi="Arial"/>
    </w:rPr>
  </w:style>
  <w:style w:type="paragraph" w:customStyle="1" w:styleId="SubTitle1">
    <w:name w:val="SubTitle 1"/>
    <w:basedOn w:val="Normalny"/>
    <w:next w:val="SubTitle2"/>
    <w:rsid w:val="000839B0"/>
    <w:pPr>
      <w:jc w:val="center"/>
    </w:pPr>
    <w:rPr>
      <w:b/>
      <w:sz w:val="40"/>
    </w:rPr>
  </w:style>
  <w:style w:type="paragraph" w:customStyle="1" w:styleId="SubTitle2">
    <w:name w:val="SubTitle 2"/>
    <w:basedOn w:val="Normalny"/>
    <w:rsid w:val="000839B0"/>
    <w:pPr>
      <w:jc w:val="center"/>
    </w:pPr>
    <w:rPr>
      <w:b/>
      <w:sz w:val="32"/>
    </w:rPr>
  </w:style>
  <w:style w:type="paragraph" w:styleId="Wykazrde">
    <w:name w:val="table of authorities"/>
    <w:basedOn w:val="Normalny"/>
    <w:next w:val="Normalny"/>
    <w:semiHidden/>
    <w:rsid w:val="000839B0"/>
    <w:pPr>
      <w:ind w:left="240" w:hanging="240"/>
    </w:pPr>
  </w:style>
  <w:style w:type="paragraph" w:styleId="Spisilustracji">
    <w:name w:val="table of figures"/>
    <w:basedOn w:val="Normalny"/>
    <w:next w:val="Normalny"/>
    <w:semiHidden/>
    <w:rsid w:val="000839B0"/>
    <w:pPr>
      <w:ind w:left="480" w:hanging="480"/>
    </w:pPr>
  </w:style>
  <w:style w:type="paragraph" w:styleId="Tytu">
    <w:name w:val="Title"/>
    <w:basedOn w:val="Normalny"/>
    <w:next w:val="SubTitle1"/>
    <w:rsid w:val="000839B0"/>
    <w:pPr>
      <w:spacing w:after="480"/>
      <w:jc w:val="center"/>
    </w:pPr>
    <w:rPr>
      <w:b/>
      <w:kern w:val="28"/>
      <w:sz w:val="48"/>
    </w:rPr>
  </w:style>
  <w:style w:type="paragraph" w:styleId="Nagwekwykazurde">
    <w:name w:val="toa heading"/>
    <w:basedOn w:val="Normalny"/>
    <w:next w:val="Normalny"/>
    <w:semiHidden/>
    <w:rsid w:val="000839B0"/>
    <w:pPr>
      <w:spacing w:before="120"/>
    </w:pPr>
    <w:rPr>
      <w:rFonts w:ascii="Arial" w:hAnsi="Arial"/>
      <w:b/>
    </w:rPr>
  </w:style>
  <w:style w:type="paragraph" w:styleId="Spistreci1">
    <w:name w:val="toc 1"/>
    <w:basedOn w:val="Normalny"/>
    <w:next w:val="Normalny"/>
    <w:semiHidden/>
    <w:rsid w:val="000839B0"/>
    <w:pPr>
      <w:tabs>
        <w:tab w:val="right" w:leader="dot" w:pos="8640"/>
      </w:tabs>
      <w:spacing w:before="120" w:after="120"/>
      <w:ind w:left="482" w:right="720" w:hanging="482"/>
    </w:pPr>
    <w:rPr>
      <w:caps/>
    </w:rPr>
  </w:style>
  <w:style w:type="paragraph" w:styleId="Spistreci2">
    <w:name w:val="toc 2"/>
    <w:basedOn w:val="Normalny"/>
    <w:next w:val="Normalny"/>
    <w:semiHidden/>
    <w:rsid w:val="000839B0"/>
    <w:pPr>
      <w:tabs>
        <w:tab w:val="right" w:leader="dot" w:pos="8640"/>
      </w:tabs>
      <w:spacing w:before="60" w:after="60"/>
      <w:ind w:left="1077" w:right="720" w:hanging="595"/>
    </w:pPr>
  </w:style>
  <w:style w:type="paragraph" w:styleId="Spistreci3">
    <w:name w:val="toc 3"/>
    <w:basedOn w:val="Normalny"/>
    <w:next w:val="Normalny"/>
    <w:semiHidden/>
    <w:rsid w:val="000839B0"/>
    <w:pPr>
      <w:tabs>
        <w:tab w:val="right" w:leader="dot" w:pos="8640"/>
      </w:tabs>
      <w:spacing w:before="60" w:after="60"/>
      <w:ind w:left="1916" w:right="720" w:hanging="839"/>
    </w:pPr>
  </w:style>
  <w:style w:type="paragraph" w:styleId="Spistreci4">
    <w:name w:val="toc 4"/>
    <w:basedOn w:val="Normalny"/>
    <w:next w:val="Normalny"/>
    <w:semiHidden/>
    <w:rsid w:val="000839B0"/>
    <w:pPr>
      <w:tabs>
        <w:tab w:val="right" w:leader="dot" w:pos="8641"/>
      </w:tabs>
      <w:spacing w:before="60" w:after="60"/>
      <w:ind w:left="2880" w:right="720" w:hanging="964"/>
    </w:pPr>
  </w:style>
  <w:style w:type="paragraph" w:styleId="Spistreci5">
    <w:name w:val="toc 5"/>
    <w:basedOn w:val="Normalny"/>
    <w:next w:val="Normalny"/>
    <w:semiHidden/>
    <w:rsid w:val="000839B0"/>
    <w:pPr>
      <w:tabs>
        <w:tab w:val="right" w:leader="dot" w:pos="8641"/>
      </w:tabs>
      <w:spacing w:before="240" w:after="120"/>
      <w:ind w:right="720"/>
    </w:pPr>
    <w:rPr>
      <w:caps/>
    </w:rPr>
  </w:style>
  <w:style w:type="paragraph" w:styleId="Spistreci6">
    <w:name w:val="toc 6"/>
    <w:basedOn w:val="Normalny"/>
    <w:next w:val="Normalny"/>
    <w:autoRedefine/>
    <w:semiHidden/>
    <w:rsid w:val="000839B0"/>
    <w:pPr>
      <w:ind w:left="1200"/>
    </w:pPr>
  </w:style>
  <w:style w:type="paragraph" w:styleId="Spistreci7">
    <w:name w:val="toc 7"/>
    <w:basedOn w:val="Normalny"/>
    <w:next w:val="Normalny"/>
    <w:autoRedefine/>
    <w:semiHidden/>
    <w:rsid w:val="000839B0"/>
    <w:pPr>
      <w:ind w:left="1440"/>
    </w:pPr>
  </w:style>
  <w:style w:type="paragraph" w:styleId="Spistreci8">
    <w:name w:val="toc 8"/>
    <w:basedOn w:val="Normalny"/>
    <w:next w:val="Normalny"/>
    <w:autoRedefine/>
    <w:semiHidden/>
    <w:rsid w:val="000839B0"/>
    <w:pPr>
      <w:ind w:left="1680"/>
    </w:pPr>
  </w:style>
  <w:style w:type="paragraph" w:styleId="Spistreci9">
    <w:name w:val="toc 9"/>
    <w:basedOn w:val="Normalny"/>
    <w:next w:val="Normalny"/>
    <w:autoRedefine/>
    <w:semiHidden/>
    <w:rsid w:val="000839B0"/>
    <w:pPr>
      <w:ind w:left="1920"/>
    </w:pPr>
  </w:style>
  <w:style w:type="paragraph" w:customStyle="1" w:styleId="YReferences">
    <w:name w:val="YReferences"/>
    <w:basedOn w:val="Normalny"/>
    <w:next w:val="Normalny"/>
    <w:rsid w:val="000839B0"/>
    <w:pPr>
      <w:spacing w:after="480"/>
      <w:ind w:left="1531" w:hanging="1531"/>
    </w:pPr>
  </w:style>
  <w:style w:type="paragraph" w:customStyle="1" w:styleId="ListBullet1">
    <w:name w:val="List Bullet 1"/>
    <w:basedOn w:val="Text1"/>
    <w:rsid w:val="000839B0"/>
    <w:pPr>
      <w:numPr>
        <w:numId w:val="5"/>
      </w:numPr>
    </w:pPr>
  </w:style>
  <w:style w:type="paragraph" w:customStyle="1" w:styleId="ListDash">
    <w:name w:val="List Dash"/>
    <w:basedOn w:val="Normalny"/>
    <w:rsid w:val="000839B0"/>
    <w:pPr>
      <w:numPr>
        <w:numId w:val="9"/>
      </w:numPr>
    </w:pPr>
  </w:style>
  <w:style w:type="paragraph" w:customStyle="1" w:styleId="ListDash1">
    <w:name w:val="List Dash 1"/>
    <w:basedOn w:val="Text1"/>
    <w:rsid w:val="000839B0"/>
    <w:pPr>
      <w:numPr>
        <w:numId w:val="10"/>
      </w:numPr>
    </w:pPr>
  </w:style>
  <w:style w:type="paragraph" w:customStyle="1" w:styleId="ListDash2">
    <w:name w:val="List Dash 2"/>
    <w:basedOn w:val="Text2"/>
    <w:rsid w:val="000839B0"/>
    <w:pPr>
      <w:numPr>
        <w:numId w:val="11"/>
      </w:numPr>
      <w:tabs>
        <w:tab w:val="clear" w:pos="2302"/>
      </w:tabs>
    </w:pPr>
  </w:style>
  <w:style w:type="paragraph" w:customStyle="1" w:styleId="ListDash3">
    <w:name w:val="List Dash 3"/>
    <w:basedOn w:val="Text3"/>
    <w:rsid w:val="000839B0"/>
    <w:pPr>
      <w:numPr>
        <w:numId w:val="12"/>
      </w:numPr>
      <w:tabs>
        <w:tab w:val="clear" w:pos="2302"/>
      </w:tabs>
    </w:pPr>
  </w:style>
  <w:style w:type="paragraph" w:customStyle="1" w:styleId="ListDash4">
    <w:name w:val="List Dash 4"/>
    <w:basedOn w:val="Text4"/>
    <w:rsid w:val="000839B0"/>
    <w:pPr>
      <w:numPr>
        <w:numId w:val="13"/>
      </w:numPr>
      <w:tabs>
        <w:tab w:val="clear" w:pos="2302"/>
      </w:tabs>
    </w:pPr>
  </w:style>
  <w:style w:type="paragraph" w:customStyle="1" w:styleId="ListNumberLevel2">
    <w:name w:val="List Number (Level 2)"/>
    <w:basedOn w:val="Normalny"/>
    <w:rsid w:val="000839B0"/>
    <w:pPr>
      <w:numPr>
        <w:ilvl w:val="1"/>
        <w:numId w:val="14"/>
      </w:numPr>
    </w:pPr>
  </w:style>
  <w:style w:type="paragraph" w:customStyle="1" w:styleId="ListNumberLevel3">
    <w:name w:val="List Number (Level 3)"/>
    <w:basedOn w:val="Normalny"/>
    <w:rsid w:val="000839B0"/>
    <w:pPr>
      <w:numPr>
        <w:ilvl w:val="2"/>
        <w:numId w:val="14"/>
      </w:numPr>
    </w:pPr>
  </w:style>
  <w:style w:type="paragraph" w:customStyle="1" w:styleId="ListNumberLevel4">
    <w:name w:val="List Number (Level 4)"/>
    <w:basedOn w:val="Normalny"/>
    <w:rsid w:val="000839B0"/>
    <w:pPr>
      <w:numPr>
        <w:ilvl w:val="3"/>
        <w:numId w:val="14"/>
      </w:numPr>
    </w:pPr>
  </w:style>
  <w:style w:type="paragraph" w:customStyle="1" w:styleId="ListNumber1">
    <w:name w:val="List Number 1"/>
    <w:basedOn w:val="Text1"/>
    <w:rsid w:val="000839B0"/>
    <w:pPr>
      <w:numPr>
        <w:numId w:val="15"/>
      </w:numPr>
    </w:pPr>
  </w:style>
  <w:style w:type="paragraph" w:customStyle="1" w:styleId="ListNumber1Level2">
    <w:name w:val="List Number 1 (Level 2)"/>
    <w:basedOn w:val="Text1"/>
    <w:rsid w:val="000839B0"/>
    <w:pPr>
      <w:numPr>
        <w:ilvl w:val="1"/>
        <w:numId w:val="15"/>
      </w:numPr>
    </w:pPr>
  </w:style>
  <w:style w:type="paragraph" w:customStyle="1" w:styleId="ListNumber1Level3">
    <w:name w:val="List Number 1 (Level 3)"/>
    <w:basedOn w:val="Text1"/>
    <w:rsid w:val="000839B0"/>
    <w:pPr>
      <w:numPr>
        <w:ilvl w:val="2"/>
        <w:numId w:val="15"/>
      </w:numPr>
    </w:pPr>
  </w:style>
  <w:style w:type="paragraph" w:customStyle="1" w:styleId="ListNumber1Level4">
    <w:name w:val="List Number 1 (Level 4)"/>
    <w:basedOn w:val="Text1"/>
    <w:rsid w:val="000839B0"/>
    <w:pPr>
      <w:numPr>
        <w:ilvl w:val="3"/>
        <w:numId w:val="15"/>
      </w:numPr>
    </w:pPr>
  </w:style>
  <w:style w:type="paragraph" w:customStyle="1" w:styleId="ListNumber2Level2">
    <w:name w:val="List Number 2 (Level 2)"/>
    <w:basedOn w:val="Text2"/>
    <w:rsid w:val="000839B0"/>
    <w:pPr>
      <w:numPr>
        <w:ilvl w:val="1"/>
        <w:numId w:val="16"/>
      </w:numPr>
      <w:tabs>
        <w:tab w:val="clear" w:pos="2302"/>
      </w:tabs>
    </w:pPr>
  </w:style>
  <w:style w:type="paragraph" w:customStyle="1" w:styleId="ListNumber2Level3">
    <w:name w:val="List Number 2 (Level 3)"/>
    <w:basedOn w:val="Text2"/>
    <w:rsid w:val="000839B0"/>
    <w:pPr>
      <w:numPr>
        <w:ilvl w:val="2"/>
        <w:numId w:val="16"/>
      </w:numPr>
      <w:tabs>
        <w:tab w:val="clear" w:pos="2302"/>
      </w:tabs>
    </w:pPr>
  </w:style>
  <w:style w:type="paragraph" w:customStyle="1" w:styleId="ListNumber2Level4">
    <w:name w:val="List Number 2 (Level 4)"/>
    <w:basedOn w:val="Text2"/>
    <w:rsid w:val="000839B0"/>
    <w:pPr>
      <w:numPr>
        <w:ilvl w:val="3"/>
        <w:numId w:val="16"/>
      </w:numPr>
      <w:tabs>
        <w:tab w:val="clear" w:pos="2302"/>
      </w:tabs>
    </w:pPr>
  </w:style>
  <w:style w:type="paragraph" w:customStyle="1" w:styleId="ListNumber3Level2">
    <w:name w:val="List Number 3 (Level 2)"/>
    <w:basedOn w:val="Text3"/>
    <w:rsid w:val="000839B0"/>
    <w:pPr>
      <w:numPr>
        <w:ilvl w:val="1"/>
        <w:numId w:val="17"/>
      </w:numPr>
      <w:tabs>
        <w:tab w:val="clear" w:pos="2302"/>
      </w:tabs>
    </w:pPr>
  </w:style>
  <w:style w:type="paragraph" w:customStyle="1" w:styleId="ListNumber3Level3">
    <w:name w:val="List Number 3 (Level 3)"/>
    <w:basedOn w:val="Text3"/>
    <w:rsid w:val="000839B0"/>
    <w:pPr>
      <w:numPr>
        <w:ilvl w:val="2"/>
        <w:numId w:val="17"/>
      </w:numPr>
      <w:tabs>
        <w:tab w:val="clear" w:pos="2302"/>
      </w:tabs>
    </w:pPr>
  </w:style>
  <w:style w:type="paragraph" w:customStyle="1" w:styleId="ListNumber3Level4">
    <w:name w:val="List Number 3 (Level 4)"/>
    <w:basedOn w:val="Text3"/>
    <w:rsid w:val="000839B0"/>
    <w:pPr>
      <w:numPr>
        <w:ilvl w:val="3"/>
        <w:numId w:val="17"/>
      </w:numPr>
      <w:tabs>
        <w:tab w:val="clear" w:pos="2302"/>
      </w:tabs>
    </w:pPr>
  </w:style>
  <w:style w:type="paragraph" w:customStyle="1" w:styleId="ListNumber4Level2">
    <w:name w:val="List Number 4 (Level 2)"/>
    <w:basedOn w:val="Text4"/>
    <w:rsid w:val="000839B0"/>
    <w:pPr>
      <w:numPr>
        <w:ilvl w:val="1"/>
        <w:numId w:val="18"/>
      </w:numPr>
      <w:tabs>
        <w:tab w:val="clear" w:pos="2302"/>
      </w:tabs>
    </w:pPr>
  </w:style>
  <w:style w:type="paragraph" w:customStyle="1" w:styleId="ListNumber4Level3">
    <w:name w:val="List Number 4 (Level 3)"/>
    <w:basedOn w:val="Text4"/>
    <w:rsid w:val="000839B0"/>
    <w:pPr>
      <w:numPr>
        <w:ilvl w:val="2"/>
        <w:numId w:val="18"/>
      </w:numPr>
      <w:tabs>
        <w:tab w:val="clear" w:pos="2302"/>
      </w:tabs>
    </w:pPr>
  </w:style>
  <w:style w:type="paragraph" w:customStyle="1" w:styleId="ListNumber4Level4">
    <w:name w:val="List Number 4 (Level 4)"/>
    <w:basedOn w:val="Text4"/>
    <w:rsid w:val="000839B0"/>
    <w:pPr>
      <w:numPr>
        <w:ilvl w:val="3"/>
        <w:numId w:val="18"/>
      </w:numPr>
      <w:tabs>
        <w:tab w:val="clear" w:pos="2302"/>
      </w:tabs>
    </w:pPr>
  </w:style>
  <w:style w:type="paragraph" w:styleId="Nagwekspisutreci">
    <w:name w:val="TOC Heading"/>
    <w:basedOn w:val="Normalny"/>
    <w:next w:val="Normalny"/>
    <w:rsid w:val="000839B0"/>
    <w:pPr>
      <w:keepNext/>
      <w:spacing w:before="240"/>
      <w:jc w:val="center"/>
    </w:pPr>
    <w:rPr>
      <w:b/>
    </w:rPr>
  </w:style>
  <w:style w:type="paragraph" w:customStyle="1" w:styleId="Contact">
    <w:name w:val="Contact"/>
    <w:basedOn w:val="Normalny"/>
    <w:next w:val="Normalny"/>
    <w:rsid w:val="000839B0"/>
    <w:pPr>
      <w:spacing w:after="480"/>
      <w:ind w:left="567" w:hanging="567"/>
      <w:jc w:val="left"/>
    </w:pPr>
  </w:style>
  <w:style w:type="paragraph" w:customStyle="1" w:styleId="ZCom">
    <w:name w:val="Z_Com"/>
    <w:basedOn w:val="Normalny"/>
    <w:next w:val="ZDGName"/>
    <w:rsid w:val="00D63776"/>
    <w:pPr>
      <w:widowControl w:val="0"/>
      <w:autoSpaceDE w:val="0"/>
      <w:autoSpaceDN w:val="0"/>
      <w:spacing w:after="0"/>
      <w:ind w:right="85"/>
    </w:pPr>
    <w:rPr>
      <w:rFonts w:ascii="Arial" w:hAnsi="Arial" w:cs="Arial"/>
      <w:szCs w:val="24"/>
      <w:lang w:eastAsia="en-GB"/>
    </w:rPr>
  </w:style>
  <w:style w:type="paragraph" w:customStyle="1" w:styleId="ZDGName">
    <w:name w:val="Z_DGName"/>
    <w:basedOn w:val="Normalny"/>
    <w:rsid w:val="00D63776"/>
    <w:pPr>
      <w:widowControl w:val="0"/>
      <w:autoSpaceDE w:val="0"/>
      <w:autoSpaceDN w:val="0"/>
      <w:spacing w:after="0"/>
      <w:ind w:right="85"/>
      <w:jc w:val="left"/>
    </w:pPr>
    <w:rPr>
      <w:rFonts w:ascii="Arial" w:hAnsi="Arial" w:cs="Arial"/>
      <w:sz w:val="16"/>
      <w:szCs w:val="16"/>
      <w:lang w:eastAsia="en-GB"/>
    </w:rPr>
  </w:style>
  <w:style w:type="character" w:styleId="Hipercze">
    <w:name w:val="Hyperlink"/>
    <w:rsid w:val="006914AD"/>
    <w:rPr>
      <w:color w:val="0000FF"/>
      <w:u w:val="single"/>
    </w:rPr>
  </w:style>
  <w:style w:type="character" w:styleId="Odwoanieprzypisudolnego">
    <w:name w:val="footnote reference"/>
    <w:rsid w:val="00CD08CF"/>
    <w:rPr>
      <w:vertAlign w:val="superscript"/>
    </w:rPr>
  </w:style>
  <w:style w:type="table" w:styleId="redniasiatka3akcent2">
    <w:name w:val="Medium Grid 3 Accent 2"/>
    <w:basedOn w:val="Standardowy"/>
    <w:uiPriority w:val="69"/>
    <w:rsid w:val="000420DD"/>
    <w:rPr>
      <w:rFonts w:ascii="Verdana" w:hAnsi="Verdana"/>
      <w:sz w:val="18"/>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2F2F2"/>
    </w:tcPr>
    <w:tblStylePr w:type="firstRow">
      <w:rPr>
        <w:rFonts w:ascii="Verdana" w:hAnsi="Verdana"/>
        <w:b/>
        <w:bCs/>
        <w:i w:val="0"/>
        <w:iCs w:val="0"/>
        <w:color w:val="FFFFFF"/>
        <w:sz w:val="18"/>
      </w:rPr>
      <w:tblPr/>
      <w:tcPr>
        <w:shd w:val="clear" w:color="auto" w:fill="C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paragraph" w:styleId="Tekstdymka">
    <w:name w:val="Balloon Text"/>
    <w:basedOn w:val="Normalny"/>
    <w:link w:val="TekstdymkaZnak"/>
    <w:uiPriority w:val="99"/>
    <w:semiHidden/>
    <w:rsid w:val="00E52A1D"/>
    <w:rPr>
      <w:rFonts w:ascii="Tahoma" w:hAnsi="Tahoma"/>
      <w:sz w:val="16"/>
      <w:szCs w:val="16"/>
    </w:rPr>
  </w:style>
  <w:style w:type="paragraph" w:customStyle="1" w:styleId="DocumentTitle">
    <w:name w:val="Document Title"/>
    <w:basedOn w:val="Normalny"/>
    <w:link w:val="DocumentTitleChar"/>
    <w:qFormat/>
    <w:rsid w:val="002A726D"/>
    <w:pPr>
      <w:jc w:val="center"/>
    </w:pPr>
    <w:rPr>
      <w:rFonts w:ascii="Verdana" w:hAnsi="Verdana"/>
      <w:b/>
      <w:sz w:val="28"/>
    </w:rPr>
  </w:style>
  <w:style w:type="paragraph" w:customStyle="1" w:styleId="Footerapproval">
    <w:name w:val="Footer approval"/>
    <w:basedOn w:val="Stopka"/>
    <w:link w:val="ApprovalfooterChar"/>
    <w:qFormat/>
    <w:rsid w:val="00EE60CF"/>
    <w:pPr>
      <w:tabs>
        <w:tab w:val="left" w:pos="6804"/>
      </w:tabs>
    </w:pPr>
    <w:rPr>
      <w:rFonts w:ascii="Verdana" w:hAnsi="Verdana"/>
      <w:lang w:val="fr-BE"/>
    </w:rPr>
  </w:style>
  <w:style w:type="character" w:customStyle="1" w:styleId="DocumentTitleChar">
    <w:name w:val="Document Title Char"/>
    <w:link w:val="DocumentTitle"/>
    <w:rsid w:val="002A726D"/>
    <w:rPr>
      <w:rFonts w:ascii="Verdana" w:hAnsi="Verdana"/>
      <w:b/>
      <w:sz w:val="28"/>
      <w:lang w:val="fr-FR"/>
    </w:rPr>
  </w:style>
  <w:style w:type="paragraph" w:customStyle="1" w:styleId="FooterDate">
    <w:name w:val="Footer Date"/>
    <w:basedOn w:val="Stopka"/>
    <w:link w:val="FooterDateChar"/>
    <w:qFormat/>
    <w:rsid w:val="00EE60CF"/>
    <w:pPr>
      <w:tabs>
        <w:tab w:val="right" w:pos="9240"/>
      </w:tabs>
    </w:pPr>
    <w:rPr>
      <w:rFonts w:ascii="Verdana" w:hAnsi="Verdana"/>
      <w:lang w:val="it-IT"/>
    </w:rPr>
  </w:style>
  <w:style w:type="character" w:customStyle="1" w:styleId="StopkaZnak">
    <w:name w:val="Stopka Znak"/>
    <w:link w:val="Stopka"/>
    <w:uiPriority w:val="99"/>
    <w:rsid w:val="00EE60CF"/>
    <w:rPr>
      <w:rFonts w:ascii="Arial" w:hAnsi="Arial"/>
      <w:sz w:val="16"/>
      <w:lang w:val="fr-FR"/>
    </w:rPr>
  </w:style>
  <w:style w:type="character" w:customStyle="1" w:styleId="ApprovalfooterChar">
    <w:name w:val="Approval_footer Char"/>
    <w:basedOn w:val="StopkaZnak"/>
    <w:link w:val="Footerapproval"/>
    <w:rsid w:val="00EE60CF"/>
    <w:rPr>
      <w:rFonts w:ascii="Arial" w:hAnsi="Arial"/>
      <w:sz w:val="16"/>
      <w:lang w:val="fr-FR"/>
    </w:rPr>
  </w:style>
  <w:style w:type="paragraph" w:customStyle="1" w:styleId="PageNumber1">
    <w:name w:val="Page Number1"/>
    <w:basedOn w:val="Stopka"/>
    <w:link w:val="PagenumberChar"/>
    <w:qFormat/>
    <w:rsid w:val="00EE60CF"/>
    <w:pPr>
      <w:tabs>
        <w:tab w:val="right" w:pos="9240"/>
      </w:tabs>
      <w:ind w:right="-622"/>
    </w:pPr>
    <w:rPr>
      <w:rFonts w:ascii="Verdana" w:hAnsi="Verdana"/>
      <w:lang w:val="fr-BE"/>
    </w:rPr>
  </w:style>
  <w:style w:type="character" w:customStyle="1" w:styleId="FooterDateChar">
    <w:name w:val="Footer Date Char"/>
    <w:link w:val="FooterDate"/>
    <w:rsid w:val="00EE60CF"/>
    <w:rPr>
      <w:rFonts w:ascii="Verdana" w:hAnsi="Verdana"/>
      <w:sz w:val="16"/>
      <w:lang w:val="it-IT"/>
    </w:rPr>
  </w:style>
  <w:style w:type="character" w:customStyle="1" w:styleId="NagwekZnak">
    <w:name w:val="Nagłówek Znak"/>
    <w:link w:val="Nagwek"/>
    <w:uiPriority w:val="99"/>
    <w:rsid w:val="00EE60CF"/>
    <w:rPr>
      <w:sz w:val="24"/>
      <w:lang w:val="fr-FR"/>
    </w:rPr>
  </w:style>
  <w:style w:type="character" w:customStyle="1" w:styleId="PagenumberChar">
    <w:name w:val="Page number Char"/>
    <w:link w:val="PageNumber1"/>
    <w:rsid w:val="00EE60CF"/>
    <w:rPr>
      <w:rFonts w:ascii="Verdana" w:hAnsi="Verdana"/>
      <w:sz w:val="16"/>
      <w:lang w:val="fr-BE"/>
    </w:rPr>
  </w:style>
  <w:style w:type="paragraph" w:customStyle="1" w:styleId="DocumentSubtitle">
    <w:name w:val="Document Subtitle"/>
    <w:basedOn w:val="DocumentTitle"/>
    <w:link w:val="DocumentSubtitleChar"/>
    <w:qFormat/>
    <w:rsid w:val="002A726D"/>
    <w:rPr>
      <w:i/>
      <w:sz w:val="24"/>
    </w:rPr>
  </w:style>
  <w:style w:type="paragraph" w:customStyle="1" w:styleId="HeaderTitle">
    <w:name w:val="Header Title"/>
    <w:basedOn w:val="Normalny"/>
    <w:link w:val="HeaderTitleChar"/>
    <w:qFormat/>
    <w:rsid w:val="002A726D"/>
    <w:pPr>
      <w:jc w:val="center"/>
    </w:pPr>
    <w:rPr>
      <w:rFonts w:ascii="Verdana" w:hAnsi="Verdana"/>
      <w:b/>
      <w:color w:val="808080"/>
      <w:sz w:val="18"/>
      <w:szCs w:val="18"/>
    </w:rPr>
  </w:style>
  <w:style w:type="character" w:customStyle="1" w:styleId="DocumentSubtitleChar">
    <w:name w:val="Document Subtitle Char"/>
    <w:link w:val="DocumentSubtitle"/>
    <w:rsid w:val="002A726D"/>
    <w:rPr>
      <w:rFonts w:ascii="Verdana" w:hAnsi="Verdana"/>
      <w:b/>
      <w:i/>
      <w:sz w:val="24"/>
      <w:lang w:val="fr-FR"/>
    </w:rPr>
  </w:style>
  <w:style w:type="paragraph" w:customStyle="1" w:styleId="Bulletpoint1">
    <w:name w:val="Bullet point1"/>
    <w:basedOn w:val="Wcicienormalne"/>
    <w:link w:val="Bulletpoint1Char"/>
    <w:qFormat/>
    <w:rsid w:val="006D578F"/>
    <w:pPr>
      <w:numPr>
        <w:numId w:val="20"/>
      </w:numPr>
      <w:spacing w:after="0"/>
      <w:ind w:left="600"/>
      <w:jc w:val="left"/>
    </w:pPr>
    <w:rPr>
      <w:rFonts w:ascii="Verdana" w:hAnsi="Verdana"/>
      <w:sz w:val="20"/>
    </w:rPr>
  </w:style>
  <w:style w:type="character" w:customStyle="1" w:styleId="HeaderTitleChar">
    <w:name w:val="Header Title Char"/>
    <w:link w:val="HeaderTitle"/>
    <w:rsid w:val="002A726D"/>
    <w:rPr>
      <w:rFonts w:ascii="Verdana" w:hAnsi="Verdana"/>
      <w:b/>
      <w:color w:val="808080"/>
      <w:sz w:val="18"/>
      <w:szCs w:val="18"/>
      <w:lang w:val="fr-FR"/>
    </w:rPr>
  </w:style>
  <w:style w:type="paragraph" w:customStyle="1" w:styleId="Heading">
    <w:name w:val="Heading"/>
    <w:basedOn w:val="Normalny"/>
    <w:link w:val="HeadingChar"/>
    <w:qFormat/>
    <w:rsid w:val="007A4813"/>
    <w:pPr>
      <w:widowControl w:val="0"/>
      <w:autoSpaceDE w:val="0"/>
      <w:autoSpaceDN w:val="0"/>
      <w:adjustRightInd w:val="0"/>
      <w:spacing w:after="0"/>
      <w:jc w:val="left"/>
    </w:pPr>
    <w:rPr>
      <w:rFonts w:ascii="Verdana" w:hAnsi="Verdana"/>
      <w:b/>
      <w:sz w:val="20"/>
      <w:u w:val="single"/>
    </w:rPr>
  </w:style>
  <w:style w:type="character" w:customStyle="1" w:styleId="WcicienormalneZnak">
    <w:name w:val="Wcięcie normalne Znak"/>
    <w:link w:val="Wcicienormalne"/>
    <w:rsid w:val="007A4813"/>
    <w:rPr>
      <w:sz w:val="24"/>
      <w:lang w:val="fr-FR"/>
    </w:rPr>
  </w:style>
  <w:style w:type="character" w:customStyle="1" w:styleId="Bulletpoint1Char">
    <w:name w:val="Bullet point1 Char"/>
    <w:basedOn w:val="WcicienormalneZnak"/>
    <w:link w:val="Bulletpoint1"/>
    <w:rsid w:val="007A4813"/>
    <w:rPr>
      <w:sz w:val="24"/>
      <w:lang w:val="fr-FR"/>
    </w:rPr>
  </w:style>
  <w:style w:type="paragraph" w:customStyle="1" w:styleId="BulletPoint2">
    <w:name w:val="Bullet Point 2"/>
    <w:basedOn w:val="Wcicienormalne"/>
    <w:link w:val="BulletPoint2Char"/>
    <w:qFormat/>
    <w:rsid w:val="007A4813"/>
    <w:pPr>
      <w:numPr>
        <w:numId w:val="19"/>
      </w:numPr>
      <w:spacing w:after="0"/>
      <w:jc w:val="left"/>
    </w:pPr>
    <w:rPr>
      <w:rFonts w:ascii="Verdana" w:hAnsi="Verdana"/>
      <w:sz w:val="20"/>
    </w:rPr>
  </w:style>
  <w:style w:type="character" w:customStyle="1" w:styleId="HeadingChar">
    <w:name w:val="Heading Char"/>
    <w:link w:val="Heading"/>
    <w:rsid w:val="007A4813"/>
    <w:rPr>
      <w:rFonts w:ascii="Verdana" w:hAnsi="Verdana"/>
      <w:b/>
      <w:u w:val="single"/>
      <w:lang w:val="fr-FR"/>
    </w:rPr>
  </w:style>
  <w:style w:type="paragraph" w:customStyle="1" w:styleId="Body">
    <w:name w:val="Body"/>
    <w:basedOn w:val="Normalny"/>
    <w:link w:val="BodyChar"/>
    <w:qFormat/>
    <w:rsid w:val="00121ECE"/>
    <w:pPr>
      <w:spacing w:after="40"/>
      <w:jc w:val="left"/>
    </w:pPr>
    <w:rPr>
      <w:rFonts w:ascii="Verdana" w:hAnsi="Verdana"/>
      <w:sz w:val="20"/>
    </w:rPr>
  </w:style>
  <w:style w:type="character" w:customStyle="1" w:styleId="BulletPoint2Char">
    <w:name w:val="Bullet Point 2 Char"/>
    <w:link w:val="BulletPoint2"/>
    <w:rsid w:val="007A4813"/>
    <w:rPr>
      <w:rFonts w:ascii="Verdana" w:hAnsi="Verdana"/>
      <w:lang w:val="fr-FR" w:eastAsia="en-US"/>
    </w:rPr>
  </w:style>
  <w:style w:type="paragraph" w:customStyle="1" w:styleId="Heading2">
    <w:name w:val="Heading2"/>
    <w:basedOn w:val="Body"/>
    <w:link w:val="Heading2Char"/>
    <w:qFormat/>
    <w:rsid w:val="00121ECE"/>
    <w:pPr>
      <w:spacing w:after="240"/>
    </w:pPr>
    <w:rPr>
      <w:b/>
      <w:i/>
    </w:rPr>
  </w:style>
  <w:style w:type="character" w:customStyle="1" w:styleId="BodyChar">
    <w:name w:val="Body Char"/>
    <w:link w:val="Body"/>
    <w:rsid w:val="00121ECE"/>
    <w:rPr>
      <w:rFonts w:ascii="Verdana" w:hAnsi="Verdana"/>
      <w:lang w:val="fr-FR"/>
    </w:rPr>
  </w:style>
  <w:style w:type="table" w:styleId="Tabela-Siatka">
    <w:name w:val="Table Grid"/>
    <w:basedOn w:val="Standardowy"/>
    <w:uiPriority w:val="39"/>
    <w:rsid w:val="006D578F"/>
    <w:rPr>
      <w:rFonts w:ascii="Verdana" w:hAnsi="Verdana"/>
      <w:sz w:val="18"/>
    </w:rPr>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F2F2F2"/>
    </w:tcPr>
    <w:tblStylePr w:type="firstRow">
      <w:tblPr/>
      <w:tcPr>
        <w:shd w:val="clear" w:color="auto" w:fill="002395"/>
      </w:tcPr>
    </w:tblStylePr>
  </w:style>
  <w:style w:type="character" w:customStyle="1" w:styleId="Heading2Char">
    <w:name w:val="Heading2 Char"/>
    <w:link w:val="Heading2"/>
    <w:rsid w:val="00121ECE"/>
    <w:rPr>
      <w:rFonts w:ascii="Verdana" w:hAnsi="Verdana"/>
      <w:b/>
      <w:i/>
      <w:lang w:val="fr-FR"/>
    </w:rPr>
  </w:style>
  <w:style w:type="table" w:customStyle="1" w:styleId="Style1">
    <w:name w:val="Style1"/>
    <w:basedOn w:val="Standardowy"/>
    <w:rsid w:val="00EF7057"/>
    <w:tblPr/>
  </w:style>
  <w:style w:type="table" w:styleId="Tabela-Elegancki">
    <w:name w:val="Table Elegant"/>
    <w:basedOn w:val="Standardowy"/>
    <w:rsid w:val="00EF7057"/>
    <w:pPr>
      <w:spacing w:after="24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character" w:styleId="Odwoaniedokomentarza">
    <w:name w:val="annotation reference"/>
    <w:unhideWhenUsed/>
    <w:rsid w:val="00F0066C"/>
    <w:rPr>
      <w:sz w:val="16"/>
      <w:szCs w:val="16"/>
    </w:rPr>
  </w:style>
  <w:style w:type="character" w:customStyle="1" w:styleId="TekstkomentarzaZnak">
    <w:name w:val="Tekst komentarza Znak"/>
    <w:link w:val="Tekstkomentarza"/>
    <w:rsid w:val="00F0066C"/>
    <w:rPr>
      <w:lang w:val="fr-FR" w:eastAsia="en-US"/>
    </w:rPr>
  </w:style>
  <w:style w:type="paragraph" w:customStyle="1" w:styleId="Body1">
    <w:name w:val="Body 1"/>
    <w:rsid w:val="007F7B4F"/>
    <w:pPr>
      <w:outlineLvl w:val="0"/>
    </w:pPr>
    <w:rPr>
      <w:rFonts w:eastAsia="Arial Unicode MS"/>
      <w:color w:val="000000"/>
      <w:sz w:val="24"/>
      <w:u w:color="000000"/>
    </w:rPr>
  </w:style>
  <w:style w:type="paragraph" w:customStyle="1" w:styleId="ImportWordListStyleDefinition1885096063">
    <w:name w:val="Import Word List Style Definition 1885096063"/>
    <w:rsid w:val="007F7B4F"/>
    <w:pPr>
      <w:tabs>
        <w:tab w:val="num" w:pos="1492"/>
      </w:tabs>
      <w:ind w:left="1492" w:hanging="360"/>
    </w:pPr>
  </w:style>
  <w:style w:type="paragraph" w:customStyle="1" w:styleId="ImportWordListStyleDefinition1851018915">
    <w:name w:val="Import Word List Style Definition 1851018915"/>
    <w:rsid w:val="007F7B4F"/>
    <w:pPr>
      <w:tabs>
        <w:tab w:val="num" w:pos="480"/>
      </w:tabs>
      <w:ind w:left="480" w:hanging="480"/>
    </w:pPr>
  </w:style>
  <w:style w:type="paragraph" w:customStyle="1" w:styleId="List0">
    <w:name w:val="List 0"/>
    <w:basedOn w:val="Normalny"/>
    <w:semiHidden/>
    <w:rsid w:val="007F7B4F"/>
    <w:pPr>
      <w:tabs>
        <w:tab w:val="num" w:pos="765"/>
      </w:tabs>
      <w:spacing w:after="0"/>
      <w:ind w:left="765" w:hanging="283"/>
      <w:jc w:val="left"/>
    </w:pPr>
    <w:rPr>
      <w:sz w:val="20"/>
      <w:lang w:val="en-GB" w:eastAsia="en-GB"/>
    </w:rPr>
  </w:style>
  <w:style w:type="paragraph" w:customStyle="1" w:styleId="List1">
    <w:name w:val="List 1"/>
    <w:basedOn w:val="Normalny"/>
    <w:semiHidden/>
    <w:rsid w:val="007F7B4F"/>
    <w:pPr>
      <w:tabs>
        <w:tab w:val="num" w:pos="1485"/>
      </w:tabs>
      <w:spacing w:after="0"/>
      <w:ind w:left="1485" w:hanging="283"/>
      <w:jc w:val="left"/>
    </w:pPr>
    <w:rPr>
      <w:sz w:val="20"/>
      <w:lang w:val="en-GB" w:eastAsia="en-GB"/>
    </w:rPr>
  </w:style>
  <w:style w:type="paragraph" w:customStyle="1" w:styleId="List21">
    <w:name w:val="List 21"/>
    <w:basedOn w:val="ImportWordListStyleDefinition1851018915"/>
    <w:semiHidden/>
    <w:rsid w:val="007F7B4F"/>
    <w:pPr>
      <w:tabs>
        <w:tab w:val="clear" w:pos="480"/>
        <w:tab w:val="num" w:pos="1485"/>
      </w:tabs>
      <w:ind w:left="1485" w:hanging="283"/>
    </w:pPr>
  </w:style>
  <w:style w:type="paragraph" w:customStyle="1" w:styleId="List31">
    <w:name w:val="List 31"/>
    <w:basedOn w:val="Normalny"/>
    <w:autoRedefine/>
    <w:semiHidden/>
    <w:rsid w:val="007F7B4F"/>
    <w:pPr>
      <w:tabs>
        <w:tab w:val="num" w:pos="1911"/>
      </w:tabs>
      <w:spacing w:after="0"/>
      <w:ind w:left="1911" w:hanging="709"/>
      <w:jc w:val="left"/>
    </w:pPr>
    <w:rPr>
      <w:sz w:val="20"/>
      <w:lang w:val="en-GB" w:eastAsia="en-GB"/>
    </w:rPr>
  </w:style>
  <w:style w:type="paragraph" w:customStyle="1" w:styleId="List41">
    <w:name w:val="List 41"/>
    <w:basedOn w:val="Normalny"/>
    <w:semiHidden/>
    <w:rsid w:val="007F7B4F"/>
    <w:pPr>
      <w:spacing w:after="0"/>
      <w:ind w:left="1080" w:hanging="360"/>
      <w:jc w:val="left"/>
    </w:pPr>
    <w:rPr>
      <w:sz w:val="20"/>
      <w:lang w:val="en-GB" w:eastAsia="en-GB"/>
    </w:rPr>
  </w:style>
  <w:style w:type="paragraph" w:customStyle="1" w:styleId="List51">
    <w:name w:val="List 51"/>
    <w:basedOn w:val="Normalny"/>
    <w:semiHidden/>
    <w:rsid w:val="007F7B4F"/>
    <w:pPr>
      <w:numPr>
        <w:numId w:val="21"/>
      </w:numPr>
      <w:spacing w:after="0"/>
      <w:jc w:val="left"/>
    </w:pPr>
    <w:rPr>
      <w:sz w:val="20"/>
      <w:lang w:val="en-GB" w:eastAsia="en-GB"/>
    </w:rPr>
  </w:style>
  <w:style w:type="paragraph" w:customStyle="1" w:styleId="List6">
    <w:name w:val="List 6"/>
    <w:basedOn w:val="Normalny"/>
    <w:semiHidden/>
    <w:rsid w:val="007F7B4F"/>
    <w:pPr>
      <w:numPr>
        <w:numId w:val="22"/>
      </w:numPr>
      <w:spacing w:after="0"/>
      <w:jc w:val="left"/>
    </w:pPr>
    <w:rPr>
      <w:sz w:val="20"/>
      <w:lang w:val="en-GB" w:eastAsia="en-GB"/>
    </w:rPr>
  </w:style>
  <w:style w:type="paragraph" w:customStyle="1" w:styleId="List7">
    <w:name w:val="List 7"/>
    <w:basedOn w:val="Normalny"/>
    <w:semiHidden/>
    <w:rsid w:val="007F7B4F"/>
    <w:pPr>
      <w:numPr>
        <w:numId w:val="23"/>
      </w:numPr>
      <w:spacing w:after="0"/>
      <w:jc w:val="left"/>
    </w:pPr>
    <w:rPr>
      <w:sz w:val="20"/>
      <w:lang w:val="en-GB" w:eastAsia="en-GB"/>
    </w:rPr>
  </w:style>
  <w:style w:type="character" w:customStyle="1" w:styleId="WW8Num1z0">
    <w:name w:val="WW8Num1z0"/>
    <w:rsid w:val="00BA290F"/>
    <w:rPr>
      <w:rFonts w:ascii="Symbol" w:hAnsi="Symbol"/>
    </w:rPr>
  </w:style>
  <w:style w:type="character" w:customStyle="1" w:styleId="WW8Num2z0">
    <w:name w:val="WW8Num2z0"/>
    <w:rsid w:val="00BA290F"/>
    <w:rPr>
      <w:rFonts w:eastAsia="SimSun"/>
    </w:rPr>
  </w:style>
  <w:style w:type="character" w:customStyle="1" w:styleId="WW8Num3z0">
    <w:name w:val="WW8Num3z0"/>
    <w:rsid w:val="00BA290F"/>
    <w:rPr>
      <w:rFonts w:ascii="Wingdings" w:hAnsi="Wingdings"/>
      <w:color w:val="auto"/>
    </w:rPr>
  </w:style>
  <w:style w:type="character" w:customStyle="1" w:styleId="WW8Num4z0">
    <w:name w:val="WW8Num4z0"/>
    <w:rsid w:val="00BA290F"/>
    <w:rPr>
      <w:rFonts w:ascii="Symbol" w:hAnsi="Symbol"/>
    </w:rPr>
  </w:style>
  <w:style w:type="character" w:customStyle="1" w:styleId="WW8Num5z0">
    <w:name w:val="WW8Num5z0"/>
    <w:rsid w:val="00BA290F"/>
    <w:rPr>
      <w:rFonts w:ascii="Wingdings" w:hAnsi="Wingdings"/>
    </w:rPr>
  </w:style>
  <w:style w:type="character" w:customStyle="1" w:styleId="WW8Num6z0">
    <w:name w:val="WW8Num6z0"/>
    <w:rsid w:val="00BA290F"/>
    <w:rPr>
      <w:rFonts w:ascii="Symbol" w:hAnsi="Symbol"/>
    </w:rPr>
  </w:style>
  <w:style w:type="character" w:customStyle="1" w:styleId="WW8Num7z0">
    <w:name w:val="WW8Num7z0"/>
    <w:rsid w:val="00BA290F"/>
    <w:rPr>
      <w:rFonts w:ascii="Symbol" w:hAnsi="Symbol"/>
    </w:rPr>
  </w:style>
  <w:style w:type="character" w:customStyle="1" w:styleId="DefaultParagraphFont1">
    <w:name w:val="Default Paragraph Font1"/>
    <w:rsid w:val="00BA290F"/>
  </w:style>
  <w:style w:type="character" w:customStyle="1" w:styleId="Absatz-Standardschriftart1">
    <w:name w:val="Absatz-Standardschriftart1"/>
    <w:rsid w:val="00BA290F"/>
  </w:style>
  <w:style w:type="character" w:customStyle="1" w:styleId="WW8Num8z0">
    <w:name w:val="WW8Num8z0"/>
    <w:rsid w:val="00BA290F"/>
    <w:rPr>
      <w:rFonts w:ascii="Symbol" w:hAnsi="Symbol"/>
    </w:rPr>
  </w:style>
  <w:style w:type="character" w:customStyle="1" w:styleId="WW8Num9z0">
    <w:name w:val="WW8Num9z0"/>
    <w:rsid w:val="00BA290F"/>
    <w:rPr>
      <w:rFonts w:ascii="Symbol" w:hAnsi="Symbol"/>
    </w:rPr>
  </w:style>
  <w:style w:type="character" w:customStyle="1" w:styleId="WW8Num12z0">
    <w:name w:val="WW8Num12z0"/>
    <w:rsid w:val="00BA290F"/>
    <w:rPr>
      <w:rFonts w:ascii="Symbol" w:hAnsi="Symbol"/>
    </w:rPr>
  </w:style>
  <w:style w:type="character" w:customStyle="1" w:styleId="WW8Num12z1">
    <w:name w:val="WW8Num12z1"/>
    <w:rsid w:val="00BA290F"/>
    <w:rPr>
      <w:rFonts w:ascii="Courier New" w:hAnsi="Courier New" w:cs="Courier New"/>
    </w:rPr>
  </w:style>
  <w:style w:type="character" w:customStyle="1" w:styleId="WW8Num12z2">
    <w:name w:val="WW8Num12z2"/>
    <w:rsid w:val="00BA290F"/>
    <w:rPr>
      <w:rFonts w:ascii="Wingdings" w:hAnsi="Wingdings"/>
    </w:rPr>
  </w:style>
  <w:style w:type="character" w:customStyle="1" w:styleId="WW8Num14z0">
    <w:name w:val="WW8Num14z0"/>
    <w:rsid w:val="00BA290F"/>
    <w:rPr>
      <w:rFonts w:ascii="Symbol" w:hAnsi="Symbol"/>
    </w:rPr>
  </w:style>
  <w:style w:type="character" w:customStyle="1" w:styleId="WW8Num14z1">
    <w:name w:val="WW8Num14z1"/>
    <w:rsid w:val="00BA290F"/>
    <w:rPr>
      <w:rFonts w:ascii="Arial" w:eastAsia="SimSun" w:hAnsi="Arial" w:cs="Arial"/>
    </w:rPr>
  </w:style>
  <w:style w:type="character" w:customStyle="1" w:styleId="WW8Num14z2">
    <w:name w:val="WW8Num14z2"/>
    <w:rsid w:val="00BA290F"/>
    <w:rPr>
      <w:rFonts w:ascii="Wingdings" w:hAnsi="Wingdings"/>
    </w:rPr>
  </w:style>
  <w:style w:type="character" w:customStyle="1" w:styleId="WW-DefaultParagraphFont">
    <w:name w:val="WW-Default Paragraph Font"/>
    <w:rsid w:val="00BA290F"/>
  </w:style>
  <w:style w:type="character" w:customStyle="1" w:styleId="WW8Num1z1">
    <w:name w:val="WW8Num1z1"/>
    <w:rsid w:val="00BA290F"/>
    <w:rPr>
      <w:rFonts w:ascii="Courier New" w:hAnsi="Courier New"/>
    </w:rPr>
  </w:style>
  <w:style w:type="character" w:customStyle="1" w:styleId="WW8Num1z2">
    <w:name w:val="WW8Num1z2"/>
    <w:rsid w:val="00BA290F"/>
    <w:rPr>
      <w:rFonts w:ascii="Wingdings" w:hAnsi="Wingdings"/>
    </w:rPr>
  </w:style>
  <w:style w:type="character" w:customStyle="1" w:styleId="WW8Num3z1">
    <w:name w:val="WW8Num3z1"/>
    <w:rsid w:val="00BA290F"/>
    <w:rPr>
      <w:rFonts w:ascii="Courier New" w:hAnsi="Courier New" w:cs="Courier New"/>
    </w:rPr>
  </w:style>
  <w:style w:type="character" w:customStyle="1" w:styleId="WW8Num3z2">
    <w:name w:val="WW8Num3z2"/>
    <w:rsid w:val="00BA290F"/>
    <w:rPr>
      <w:rFonts w:ascii="Wingdings" w:hAnsi="Wingdings"/>
    </w:rPr>
  </w:style>
  <w:style w:type="character" w:customStyle="1" w:styleId="WW8Num3z3">
    <w:name w:val="WW8Num3z3"/>
    <w:rsid w:val="00BA290F"/>
    <w:rPr>
      <w:rFonts w:ascii="Symbol" w:hAnsi="Symbol"/>
    </w:rPr>
  </w:style>
  <w:style w:type="character" w:customStyle="1" w:styleId="WW8Num4z1">
    <w:name w:val="WW8Num4z1"/>
    <w:rsid w:val="00BA290F"/>
    <w:rPr>
      <w:rFonts w:ascii="Courier New" w:hAnsi="Courier New" w:cs="Courier New"/>
    </w:rPr>
  </w:style>
  <w:style w:type="character" w:customStyle="1" w:styleId="WW8Num4z2">
    <w:name w:val="WW8Num4z2"/>
    <w:rsid w:val="00BA290F"/>
    <w:rPr>
      <w:rFonts w:ascii="Wingdings" w:hAnsi="Wingdings"/>
    </w:rPr>
  </w:style>
  <w:style w:type="character" w:customStyle="1" w:styleId="WW8Num5z1">
    <w:name w:val="WW8Num5z1"/>
    <w:rsid w:val="00BA290F"/>
    <w:rPr>
      <w:rFonts w:ascii="Courier New" w:hAnsi="Courier New"/>
    </w:rPr>
  </w:style>
  <w:style w:type="character" w:customStyle="1" w:styleId="WW8Num5z3">
    <w:name w:val="WW8Num5z3"/>
    <w:rsid w:val="00BA290F"/>
    <w:rPr>
      <w:rFonts w:ascii="Symbol" w:hAnsi="Symbol"/>
    </w:rPr>
  </w:style>
  <w:style w:type="character" w:customStyle="1" w:styleId="WW8Num6z1">
    <w:name w:val="WW8Num6z1"/>
    <w:rsid w:val="00BA290F"/>
    <w:rPr>
      <w:rFonts w:ascii="Courier New" w:hAnsi="Courier New" w:cs="Courier New"/>
    </w:rPr>
  </w:style>
  <w:style w:type="character" w:customStyle="1" w:styleId="WW8Num6z2">
    <w:name w:val="WW8Num6z2"/>
    <w:rsid w:val="00BA290F"/>
    <w:rPr>
      <w:rFonts w:ascii="Wingdings" w:hAnsi="Wingdings"/>
    </w:rPr>
  </w:style>
  <w:style w:type="character" w:customStyle="1" w:styleId="WW8Num7z1">
    <w:name w:val="WW8Num7z1"/>
    <w:rsid w:val="00BA290F"/>
    <w:rPr>
      <w:rFonts w:ascii="Courier New" w:hAnsi="Courier New" w:cs="Courier New"/>
    </w:rPr>
  </w:style>
  <w:style w:type="character" w:customStyle="1" w:styleId="WW8Num7z2">
    <w:name w:val="WW8Num7z2"/>
    <w:rsid w:val="00BA290F"/>
    <w:rPr>
      <w:rFonts w:ascii="Wingdings" w:hAnsi="Wingdings"/>
    </w:rPr>
  </w:style>
  <w:style w:type="character" w:customStyle="1" w:styleId="WW8Num8z1">
    <w:name w:val="WW8Num8z1"/>
    <w:rsid w:val="00BA290F"/>
    <w:rPr>
      <w:rFonts w:ascii="Courier New" w:hAnsi="Courier New" w:cs="Courier New"/>
    </w:rPr>
  </w:style>
  <w:style w:type="character" w:customStyle="1" w:styleId="WW8Num8z2">
    <w:name w:val="WW8Num8z2"/>
    <w:rsid w:val="00BA290F"/>
    <w:rPr>
      <w:rFonts w:ascii="Wingdings" w:hAnsi="Wingdings"/>
    </w:rPr>
  </w:style>
  <w:style w:type="character" w:customStyle="1" w:styleId="WW8Num9z1">
    <w:name w:val="WW8Num9z1"/>
    <w:rsid w:val="00BA290F"/>
    <w:rPr>
      <w:rFonts w:ascii="Courier New" w:hAnsi="Courier New" w:cs="Courier New"/>
    </w:rPr>
  </w:style>
  <w:style w:type="character" w:customStyle="1" w:styleId="WW8Num9z2">
    <w:name w:val="WW8Num9z2"/>
    <w:rsid w:val="00BA290F"/>
    <w:rPr>
      <w:rFonts w:ascii="Wingdings" w:hAnsi="Wingdings"/>
    </w:rPr>
  </w:style>
  <w:style w:type="character" w:customStyle="1" w:styleId="WW8Num11z0">
    <w:name w:val="WW8Num11z0"/>
    <w:rsid w:val="00BA290F"/>
    <w:rPr>
      <w:rFonts w:ascii="Symbol" w:hAnsi="Symbol"/>
    </w:rPr>
  </w:style>
  <w:style w:type="character" w:customStyle="1" w:styleId="WW8Num11z1">
    <w:name w:val="WW8Num11z1"/>
    <w:rsid w:val="00BA290F"/>
    <w:rPr>
      <w:rFonts w:ascii="Courier New" w:hAnsi="Courier New" w:cs="Courier New"/>
    </w:rPr>
  </w:style>
  <w:style w:type="character" w:customStyle="1" w:styleId="WW8Num11z2">
    <w:name w:val="WW8Num11z2"/>
    <w:rsid w:val="00BA290F"/>
    <w:rPr>
      <w:rFonts w:ascii="Wingdings" w:hAnsi="Wingdings"/>
    </w:rPr>
  </w:style>
  <w:style w:type="character" w:customStyle="1" w:styleId="WW8Num13z0">
    <w:name w:val="WW8Num13z0"/>
    <w:rsid w:val="00BA290F"/>
    <w:rPr>
      <w:rFonts w:ascii="Wingdings" w:hAnsi="Wingdings"/>
    </w:rPr>
  </w:style>
  <w:style w:type="character" w:customStyle="1" w:styleId="WW8Num13z1">
    <w:name w:val="WW8Num13z1"/>
    <w:rsid w:val="00BA290F"/>
    <w:rPr>
      <w:rFonts w:ascii="Courier New" w:hAnsi="Courier New" w:cs="Courier New"/>
    </w:rPr>
  </w:style>
  <w:style w:type="character" w:customStyle="1" w:styleId="WW8Num13z3">
    <w:name w:val="WW8Num13z3"/>
    <w:rsid w:val="00BA290F"/>
    <w:rPr>
      <w:rFonts w:ascii="Symbol" w:hAnsi="Symbol"/>
    </w:rPr>
  </w:style>
  <w:style w:type="character" w:customStyle="1" w:styleId="WW8Num14z4">
    <w:name w:val="WW8Num14z4"/>
    <w:rsid w:val="00BA290F"/>
    <w:rPr>
      <w:rFonts w:ascii="Courier New" w:hAnsi="Courier New" w:cs="Courier New"/>
    </w:rPr>
  </w:style>
  <w:style w:type="character" w:customStyle="1" w:styleId="WW8Num15z0">
    <w:name w:val="WW8Num15z0"/>
    <w:rsid w:val="00BA290F"/>
    <w:rPr>
      <w:rFonts w:ascii="Arial" w:eastAsia="Times New Roman" w:hAnsi="Arial" w:cs="Arial"/>
    </w:rPr>
  </w:style>
  <w:style w:type="character" w:customStyle="1" w:styleId="WW8Num16z0">
    <w:name w:val="WW8Num16z0"/>
    <w:rsid w:val="00BA290F"/>
    <w:rPr>
      <w:rFonts w:ascii="Symbol" w:hAnsi="Symbol"/>
    </w:rPr>
  </w:style>
  <w:style w:type="character" w:customStyle="1" w:styleId="WW8Num16z1">
    <w:name w:val="WW8Num16z1"/>
    <w:rsid w:val="00BA290F"/>
    <w:rPr>
      <w:rFonts w:ascii="Courier New" w:hAnsi="Courier New" w:cs="Courier New"/>
    </w:rPr>
  </w:style>
  <w:style w:type="character" w:customStyle="1" w:styleId="WW8Num16z2">
    <w:name w:val="WW8Num16z2"/>
    <w:rsid w:val="00BA290F"/>
    <w:rPr>
      <w:rFonts w:ascii="Wingdings" w:hAnsi="Wingdings"/>
    </w:rPr>
  </w:style>
  <w:style w:type="character" w:customStyle="1" w:styleId="WW8Num17z0">
    <w:name w:val="WW8Num17z0"/>
    <w:rsid w:val="00BA290F"/>
    <w:rPr>
      <w:rFonts w:ascii="Wingdings" w:hAnsi="Wingdings"/>
    </w:rPr>
  </w:style>
  <w:style w:type="character" w:customStyle="1" w:styleId="WW8Num17z1">
    <w:name w:val="WW8Num17z1"/>
    <w:rsid w:val="00BA290F"/>
    <w:rPr>
      <w:rFonts w:ascii="Courier New" w:hAnsi="Courier New" w:cs="Courier New"/>
    </w:rPr>
  </w:style>
  <w:style w:type="character" w:customStyle="1" w:styleId="WW8Num17z3">
    <w:name w:val="WW8Num17z3"/>
    <w:rsid w:val="00BA290F"/>
    <w:rPr>
      <w:rFonts w:ascii="Symbol" w:hAnsi="Symbol"/>
    </w:rPr>
  </w:style>
  <w:style w:type="character" w:customStyle="1" w:styleId="WW8Num19z0">
    <w:name w:val="WW8Num19z0"/>
    <w:rsid w:val="00BA290F"/>
    <w:rPr>
      <w:rFonts w:ascii="Symbol" w:hAnsi="Symbol"/>
    </w:rPr>
  </w:style>
  <w:style w:type="character" w:customStyle="1" w:styleId="WW8Num19z1">
    <w:name w:val="WW8Num19z1"/>
    <w:rsid w:val="00BA290F"/>
    <w:rPr>
      <w:rFonts w:ascii="Courier New" w:hAnsi="Courier New"/>
    </w:rPr>
  </w:style>
  <w:style w:type="character" w:customStyle="1" w:styleId="WW8Num19z2">
    <w:name w:val="WW8Num19z2"/>
    <w:rsid w:val="00BA290F"/>
    <w:rPr>
      <w:rFonts w:ascii="Wingdings" w:hAnsi="Wingdings"/>
    </w:rPr>
  </w:style>
  <w:style w:type="character" w:customStyle="1" w:styleId="WW8Num20z0">
    <w:name w:val="WW8Num20z0"/>
    <w:rsid w:val="00BA290F"/>
    <w:rPr>
      <w:b/>
    </w:rPr>
  </w:style>
  <w:style w:type="character" w:customStyle="1" w:styleId="WW8Num22z0">
    <w:name w:val="WW8Num22z0"/>
    <w:rsid w:val="00BA290F"/>
    <w:rPr>
      <w:rFonts w:ascii="Symbol" w:hAnsi="Symbol"/>
    </w:rPr>
  </w:style>
  <w:style w:type="character" w:customStyle="1" w:styleId="WW8Num22z1">
    <w:name w:val="WW8Num22z1"/>
    <w:rsid w:val="00BA290F"/>
    <w:rPr>
      <w:rFonts w:ascii="Courier New" w:hAnsi="Courier New" w:cs="Courier New"/>
    </w:rPr>
  </w:style>
  <w:style w:type="character" w:customStyle="1" w:styleId="WW8Num22z2">
    <w:name w:val="WW8Num22z2"/>
    <w:rsid w:val="00BA290F"/>
    <w:rPr>
      <w:rFonts w:ascii="Wingdings" w:hAnsi="Wingdings"/>
    </w:rPr>
  </w:style>
  <w:style w:type="character" w:customStyle="1" w:styleId="WW8Num23z0">
    <w:name w:val="WW8Num23z0"/>
    <w:rsid w:val="00BA290F"/>
    <w:rPr>
      <w:rFonts w:ascii="Symbol" w:hAnsi="Symbol"/>
    </w:rPr>
  </w:style>
  <w:style w:type="character" w:customStyle="1" w:styleId="WW8Num23z1">
    <w:name w:val="WW8Num23z1"/>
    <w:rsid w:val="00BA290F"/>
    <w:rPr>
      <w:rFonts w:ascii="Courier New" w:hAnsi="Courier New" w:cs="Courier New"/>
    </w:rPr>
  </w:style>
  <w:style w:type="character" w:customStyle="1" w:styleId="WW8Num23z2">
    <w:name w:val="WW8Num23z2"/>
    <w:rsid w:val="00BA290F"/>
    <w:rPr>
      <w:rFonts w:ascii="Wingdings" w:hAnsi="Wingdings"/>
    </w:rPr>
  </w:style>
  <w:style w:type="character" w:customStyle="1" w:styleId="WW8Num24z0">
    <w:name w:val="WW8Num24z0"/>
    <w:rsid w:val="00BA290F"/>
    <w:rPr>
      <w:rFonts w:ascii="Arial" w:eastAsia="SimSun" w:hAnsi="Arial" w:cs="Arial"/>
    </w:rPr>
  </w:style>
  <w:style w:type="character" w:customStyle="1" w:styleId="WW8Num24z1">
    <w:name w:val="WW8Num24z1"/>
    <w:rsid w:val="00BA290F"/>
    <w:rPr>
      <w:rFonts w:ascii="Courier New" w:hAnsi="Courier New" w:cs="Courier New"/>
    </w:rPr>
  </w:style>
  <w:style w:type="character" w:customStyle="1" w:styleId="WW8Num24z2">
    <w:name w:val="WW8Num24z2"/>
    <w:rsid w:val="00BA290F"/>
    <w:rPr>
      <w:rFonts w:ascii="Wingdings" w:hAnsi="Wingdings"/>
    </w:rPr>
  </w:style>
  <w:style w:type="character" w:customStyle="1" w:styleId="WW8Num24z3">
    <w:name w:val="WW8Num24z3"/>
    <w:rsid w:val="00BA290F"/>
    <w:rPr>
      <w:rFonts w:ascii="Symbol" w:hAnsi="Symbol"/>
    </w:rPr>
  </w:style>
  <w:style w:type="character" w:customStyle="1" w:styleId="WW8Num25z0">
    <w:name w:val="WW8Num25z0"/>
    <w:rsid w:val="00BA290F"/>
    <w:rPr>
      <w:rFonts w:ascii="Arial" w:eastAsia="Times New Roman" w:hAnsi="Arial" w:cs="Arial"/>
      <w:b w:val="0"/>
    </w:rPr>
  </w:style>
  <w:style w:type="character" w:customStyle="1" w:styleId="WW8Num25z1">
    <w:name w:val="WW8Num25z1"/>
    <w:rsid w:val="00BA290F"/>
    <w:rPr>
      <w:rFonts w:ascii="Courier New" w:hAnsi="Courier New" w:cs="Courier New"/>
    </w:rPr>
  </w:style>
  <w:style w:type="character" w:customStyle="1" w:styleId="WW8Num25z2">
    <w:name w:val="WW8Num25z2"/>
    <w:rsid w:val="00BA290F"/>
    <w:rPr>
      <w:rFonts w:ascii="Wingdings" w:hAnsi="Wingdings"/>
    </w:rPr>
  </w:style>
  <w:style w:type="character" w:customStyle="1" w:styleId="WW8Num25z3">
    <w:name w:val="WW8Num25z3"/>
    <w:rsid w:val="00BA290F"/>
    <w:rPr>
      <w:rFonts w:ascii="Symbol" w:hAnsi="Symbol"/>
    </w:rPr>
  </w:style>
  <w:style w:type="character" w:customStyle="1" w:styleId="WW8Num26z0">
    <w:name w:val="WW8Num26z0"/>
    <w:rsid w:val="00BA290F"/>
    <w:rPr>
      <w:rFonts w:ascii="Symbol" w:hAnsi="Symbol"/>
    </w:rPr>
  </w:style>
  <w:style w:type="character" w:customStyle="1" w:styleId="WW8Num26z1">
    <w:name w:val="WW8Num26z1"/>
    <w:rsid w:val="00BA290F"/>
    <w:rPr>
      <w:rFonts w:ascii="Courier New" w:hAnsi="Courier New" w:cs="Courier New"/>
    </w:rPr>
  </w:style>
  <w:style w:type="character" w:customStyle="1" w:styleId="WW8Num26z2">
    <w:name w:val="WW8Num26z2"/>
    <w:rsid w:val="00BA290F"/>
    <w:rPr>
      <w:rFonts w:ascii="Wingdings" w:hAnsi="Wingdings"/>
    </w:rPr>
  </w:style>
  <w:style w:type="character" w:customStyle="1" w:styleId="WW8Num27z0">
    <w:name w:val="WW8Num27z0"/>
    <w:rsid w:val="00BA290F"/>
    <w:rPr>
      <w:rFonts w:ascii="Symbol" w:hAnsi="Symbol"/>
    </w:rPr>
  </w:style>
  <w:style w:type="character" w:customStyle="1" w:styleId="WW8Num27z1">
    <w:name w:val="WW8Num27z1"/>
    <w:rsid w:val="00BA290F"/>
    <w:rPr>
      <w:rFonts w:ascii="Courier New" w:hAnsi="Courier New" w:cs="Courier New"/>
    </w:rPr>
  </w:style>
  <w:style w:type="character" w:customStyle="1" w:styleId="WW8Num27z2">
    <w:name w:val="WW8Num27z2"/>
    <w:rsid w:val="00BA290F"/>
    <w:rPr>
      <w:rFonts w:ascii="Wingdings" w:hAnsi="Wingdings"/>
    </w:rPr>
  </w:style>
  <w:style w:type="character" w:customStyle="1" w:styleId="WW8Num28z0">
    <w:name w:val="WW8Num28z0"/>
    <w:rsid w:val="00BA290F"/>
    <w:rPr>
      <w:rFonts w:ascii="Wingdings" w:hAnsi="Wingdings"/>
    </w:rPr>
  </w:style>
  <w:style w:type="character" w:customStyle="1" w:styleId="WW8Num28z1">
    <w:name w:val="WW8Num28z1"/>
    <w:rsid w:val="00BA290F"/>
    <w:rPr>
      <w:rFonts w:ascii="Courier New" w:hAnsi="Courier New"/>
    </w:rPr>
  </w:style>
  <w:style w:type="character" w:customStyle="1" w:styleId="WW8Num28z3">
    <w:name w:val="WW8Num28z3"/>
    <w:rsid w:val="00BA290F"/>
    <w:rPr>
      <w:rFonts w:ascii="Symbol" w:hAnsi="Symbol"/>
    </w:rPr>
  </w:style>
  <w:style w:type="character" w:customStyle="1" w:styleId="WW8Num29z0">
    <w:name w:val="WW8Num29z0"/>
    <w:rsid w:val="00BA290F"/>
    <w:rPr>
      <w:rFonts w:ascii="Symbol" w:hAnsi="Symbol"/>
    </w:rPr>
  </w:style>
  <w:style w:type="character" w:customStyle="1" w:styleId="WW8Num29z1">
    <w:name w:val="WW8Num29z1"/>
    <w:rsid w:val="00BA290F"/>
    <w:rPr>
      <w:rFonts w:ascii="Courier New" w:hAnsi="Courier New" w:cs="Courier New"/>
    </w:rPr>
  </w:style>
  <w:style w:type="character" w:customStyle="1" w:styleId="WW8Num29z2">
    <w:name w:val="WW8Num29z2"/>
    <w:rsid w:val="00BA290F"/>
    <w:rPr>
      <w:rFonts w:ascii="Wingdings" w:hAnsi="Wingdings"/>
    </w:rPr>
  </w:style>
  <w:style w:type="character" w:customStyle="1" w:styleId="WW8Num30z0">
    <w:name w:val="WW8Num30z0"/>
    <w:rsid w:val="00BA290F"/>
    <w:rPr>
      <w:rFonts w:ascii="Symbol" w:hAnsi="Symbol"/>
    </w:rPr>
  </w:style>
  <w:style w:type="character" w:customStyle="1" w:styleId="WW8Num30z1">
    <w:name w:val="WW8Num30z1"/>
    <w:rsid w:val="00BA290F"/>
    <w:rPr>
      <w:rFonts w:ascii="Courier New" w:hAnsi="Courier New" w:cs="Courier New"/>
    </w:rPr>
  </w:style>
  <w:style w:type="character" w:customStyle="1" w:styleId="WW8Num30z2">
    <w:name w:val="WW8Num30z2"/>
    <w:rsid w:val="00BA290F"/>
    <w:rPr>
      <w:rFonts w:ascii="Wingdings" w:hAnsi="Wingdings"/>
    </w:rPr>
  </w:style>
  <w:style w:type="character" w:customStyle="1" w:styleId="WW8Num31z0">
    <w:name w:val="WW8Num31z0"/>
    <w:rsid w:val="00BA290F"/>
    <w:rPr>
      <w:rFonts w:ascii="Symbol" w:hAnsi="Symbol"/>
    </w:rPr>
  </w:style>
  <w:style w:type="character" w:customStyle="1" w:styleId="WW8Num31z1">
    <w:name w:val="WW8Num31z1"/>
    <w:rsid w:val="00BA290F"/>
    <w:rPr>
      <w:rFonts w:ascii="Courier New" w:hAnsi="Courier New" w:cs="Courier New"/>
    </w:rPr>
  </w:style>
  <w:style w:type="character" w:customStyle="1" w:styleId="WW8Num31z2">
    <w:name w:val="WW8Num31z2"/>
    <w:rsid w:val="00BA290F"/>
    <w:rPr>
      <w:rFonts w:ascii="Wingdings" w:hAnsi="Wingdings"/>
    </w:rPr>
  </w:style>
  <w:style w:type="character" w:customStyle="1" w:styleId="WW-DefaultParagraphFont1">
    <w:name w:val="WW-Default Paragraph Font1"/>
    <w:rsid w:val="00BA290F"/>
  </w:style>
  <w:style w:type="character" w:customStyle="1" w:styleId="BalloonTextChar">
    <w:name w:val="Balloon Text Char"/>
    <w:rsid w:val="00BA290F"/>
    <w:rPr>
      <w:rFonts w:ascii="Tahoma" w:eastAsia="Times New Roman" w:hAnsi="Tahoma" w:cs="Tahoma"/>
      <w:sz w:val="16"/>
      <w:szCs w:val="16"/>
    </w:rPr>
  </w:style>
  <w:style w:type="character" w:customStyle="1" w:styleId="FootnoteTextChar">
    <w:name w:val="Footnote Text Char"/>
    <w:rsid w:val="00BA290F"/>
    <w:rPr>
      <w:rFonts w:eastAsia="Times New Roman"/>
    </w:rPr>
  </w:style>
  <w:style w:type="character" w:customStyle="1" w:styleId="Caracteresdenotaderodap">
    <w:name w:val="Caracteres de nota de rodapé"/>
    <w:rsid w:val="00BA290F"/>
    <w:rPr>
      <w:vertAlign w:val="superscript"/>
    </w:rPr>
  </w:style>
  <w:style w:type="character" w:customStyle="1" w:styleId="FootnoteReference1">
    <w:name w:val="Footnote Reference1"/>
    <w:rsid w:val="00BA290F"/>
    <w:rPr>
      <w:vertAlign w:val="superscript"/>
    </w:rPr>
  </w:style>
  <w:style w:type="character" w:customStyle="1" w:styleId="Caracteresdenotafinal">
    <w:name w:val="Caracteres de nota final"/>
    <w:rsid w:val="00BA290F"/>
    <w:rPr>
      <w:vertAlign w:val="superscript"/>
    </w:rPr>
  </w:style>
  <w:style w:type="character" w:customStyle="1" w:styleId="WW-Caracteresdenotafinal">
    <w:name w:val="WW-Caracteres de nota final"/>
    <w:rsid w:val="00BA290F"/>
  </w:style>
  <w:style w:type="character" w:customStyle="1" w:styleId="CommentReference1">
    <w:name w:val="Comment Reference1"/>
    <w:rsid w:val="00BA290F"/>
    <w:rPr>
      <w:sz w:val="16"/>
      <w:szCs w:val="16"/>
    </w:rPr>
  </w:style>
  <w:style w:type="character" w:customStyle="1" w:styleId="CommentSubjectChar">
    <w:name w:val="Comment Subject Char"/>
    <w:rsid w:val="00BA290F"/>
    <w:rPr>
      <w:b/>
      <w:bCs/>
    </w:rPr>
  </w:style>
  <w:style w:type="character" w:customStyle="1" w:styleId="Marcas">
    <w:name w:val="Marcas"/>
    <w:rsid w:val="00BA290F"/>
    <w:rPr>
      <w:rFonts w:ascii="OpenSymbol" w:eastAsia="OpenSymbol" w:hAnsi="OpenSymbol" w:cs="OpenSymbol"/>
    </w:rPr>
  </w:style>
  <w:style w:type="character" w:customStyle="1" w:styleId="Smbolosdenumerao">
    <w:name w:val="Símbolos de numeração"/>
    <w:rsid w:val="00BA290F"/>
  </w:style>
  <w:style w:type="paragraph" w:customStyle="1" w:styleId="Cabealho">
    <w:name w:val="Cabeçalho"/>
    <w:basedOn w:val="Normalny"/>
    <w:next w:val="Tekstpodstawowy"/>
    <w:rsid w:val="00BA290F"/>
    <w:pPr>
      <w:keepNext/>
      <w:suppressAutoHyphens/>
      <w:spacing w:before="240" w:after="120"/>
      <w:jc w:val="left"/>
    </w:pPr>
    <w:rPr>
      <w:rFonts w:ascii="Arial" w:eastAsia="Microsoft YaHei" w:hAnsi="Arial" w:cs="Mangal"/>
      <w:sz w:val="28"/>
      <w:szCs w:val="28"/>
      <w:lang w:val="en-GB" w:eastAsia="ar-SA"/>
    </w:rPr>
  </w:style>
  <w:style w:type="paragraph" w:customStyle="1" w:styleId="Legenda1">
    <w:name w:val="Legenda1"/>
    <w:basedOn w:val="Normalny"/>
    <w:rsid w:val="00BA290F"/>
    <w:pPr>
      <w:suppressLineNumbers/>
      <w:suppressAutoHyphens/>
      <w:spacing w:before="120" w:after="120"/>
      <w:jc w:val="left"/>
    </w:pPr>
    <w:rPr>
      <w:rFonts w:cs="Mangal"/>
      <w:i/>
      <w:iCs/>
      <w:szCs w:val="24"/>
      <w:lang w:val="en-GB" w:eastAsia="ar-SA"/>
    </w:rPr>
  </w:style>
  <w:style w:type="paragraph" w:customStyle="1" w:styleId="ndiceremissivo">
    <w:name w:val="Índice remissivo"/>
    <w:basedOn w:val="Normalny"/>
    <w:rsid w:val="00BA290F"/>
    <w:pPr>
      <w:suppressLineNumbers/>
      <w:suppressAutoHyphens/>
      <w:spacing w:after="0"/>
      <w:jc w:val="left"/>
    </w:pPr>
    <w:rPr>
      <w:rFonts w:cs="Mangal"/>
      <w:szCs w:val="24"/>
      <w:lang w:val="en-GB" w:eastAsia="ar-SA"/>
    </w:rPr>
  </w:style>
  <w:style w:type="paragraph" w:customStyle="1" w:styleId="BalloonText1">
    <w:name w:val="Balloon Text1"/>
    <w:basedOn w:val="Normalny"/>
    <w:rsid w:val="00BA290F"/>
    <w:pPr>
      <w:suppressAutoHyphens/>
      <w:spacing w:after="0"/>
      <w:jc w:val="left"/>
    </w:pPr>
    <w:rPr>
      <w:rFonts w:ascii="Tahoma" w:hAnsi="Tahoma"/>
      <w:sz w:val="16"/>
      <w:szCs w:val="16"/>
      <w:lang w:eastAsia="ar-SA"/>
    </w:rPr>
  </w:style>
  <w:style w:type="paragraph" w:customStyle="1" w:styleId="ListParagraph1">
    <w:name w:val="List Paragraph1"/>
    <w:basedOn w:val="Normalny"/>
    <w:rsid w:val="00BA290F"/>
    <w:pPr>
      <w:suppressAutoHyphens/>
      <w:spacing w:after="0"/>
      <w:ind w:left="720"/>
      <w:jc w:val="left"/>
    </w:pPr>
    <w:rPr>
      <w:szCs w:val="24"/>
      <w:lang w:val="en-GB" w:eastAsia="ar-SA"/>
    </w:rPr>
  </w:style>
  <w:style w:type="paragraph" w:customStyle="1" w:styleId="Revision1">
    <w:name w:val="Revision1"/>
    <w:rsid w:val="00BA290F"/>
    <w:pPr>
      <w:suppressAutoHyphens/>
    </w:pPr>
    <w:rPr>
      <w:rFonts w:eastAsia="Arial"/>
      <w:sz w:val="24"/>
      <w:szCs w:val="24"/>
      <w:lang w:eastAsia="ar-SA"/>
    </w:rPr>
  </w:style>
  <w:style w:type="paragraph" w:customStyle="1" w:styleId="CommentText1">
    <w:name w:val="Comment Text1"/>
    <w:basedOn w:val="Normalny"/>
    <w:rsid w:val="00BA290F"/>
    <w:pPr>
      <w:suppressAutoHyphens/>
      <w:spacing w:after="0"/>
      <w:jc w:val="left"/>
    </w:pPr>
    <w:rPr>
      <w:sz w:val="20"/>
      <w:lang w:val="en-GB" w:eastAsia="ar-SA"/>
    </w:rPr>
  </w:style>
  <w:style w:type="paragraph" w:customStyle="1" w:styleId="CommentSubject1">
    <w:name w:val="Comment Subject1"/>
    <w:basedOn w:val="CommentText1"/>
    <w:next w:val="CommentText1"/>
    <w:rsid w:val="00BA290F"/>
    <w:rPr>
      <w:b/>
      <w:bCs/>
    </w:rPr>
  </w:style>
  <w:style w:type="character" w:customStyle="1" w:styleId="TekstdymkaZnak">
    <w:name w:val="Tekst dymka Znak"/>
    <w:link w:val="Tekstdymka"/>
    <w:uiPriority w:val="99"/>
    <w:semiHidden/>
    <w:rsid w:val="00BA290F"/>
    <w:rPr>
      <w:rFonts w:ascii="Tahoma" w:hAnsi="Tahoma" w:cs="Tahoma"/>
      <w:sz w:val="16"/>
      <w:szCs w:val="16"/>
      <w:lang w:val="fr-FR" w:eastAsia="en-US"/>
    </w:rPr>
  </w:style>
  <w:style w:type="paragraph" w:styleId="Akapitzlist">
    <w:name w:val="List Paragraph"/>
    <w:basedOn w:val="Normalny"/>
    <w:uiPriority w:val="34"/>
    <w:qFormat/>
    <w:rsid w:val="00BA290F"/>
    <w:pPr>
      <w:suppressAutoHyphens/>
      <w:spacing w:after="0"/>
      <w:ind w:left="720"/>
      <w:jc w:val="left"/>
    </w:pPr>
    <w:rPr>
      <w:szCs w:val="24"/>
      <w:lang w:val="en-GB" w:eastAsia="ar-SA"/>
    </w:rPr>
  </w:style>
  <w:style w:type="character" w:customStyle="1" w:styleId="CommentTextChar1">
    <w:name w:val="Comment Text Char1"/>
    <w:uiPriority w:val="99"/>
    <w:semiHidden/>
    <w:rsid w:val="00BA290F"/>
    <w:rPr>
      <w:lang w:eastAsia="ar-SA"/>
    </w:rPr>
  </w:style>
  <w:style w:type="paragraph" w:styleId="Tematkomentarza">
    <w:name w:val="annotation subject"/>
    <w:basedOn w:val="Tekstkomentarza"/>
    <w:next w:val="Tekstkomentarza"/>
    <w:link w:val="TematkomentarzaZnak"/>
    <w:uiPriority w:val="99"/>
    <w:unhideWhenUsed/>
    <w:rsid w:val="00BA290F"/>
    <w:pPr>
      <w:suppressAutoHyphens/>
      <w:spacing w:after="0"/>
      <w:jc w:val="left"/>
    </w:pPr>
    <w:rPr>
      <w:b/>
      <w:bCs/>
      <w:lang w:eastAsia="ar-SA"/>
    </w:rPr>
  </w:style>
  <w:style w:type="character" w:customStyle="1" w:styleId="TematkomentarzaZnak">
    <w:name w:val="Temat komentarza Znak"/>
    <w:link w:val="Tematkomentarza"/>
    <w:uiPriority w:val="99"/>
    <w:rsid w:val="00BA290F"/>
    <w:rPr>
      <w:b/>
      <w:bCs/>
      <w:lang w:eastAsia="ar-SA"/>
    </w:rPr>
  </w:style>
  <w:style w:type="paragraph" w:styleId="Poprawka">
    <w:name w:val="Revision"/>
    <w:hidden/>
    <w:uiPriority w:val="99"/>
    <w:semiHidden/>
    <w:rsid w:val="00BA290F"/>
    <w:rPr>
      <w:sz w:val="24"/>
      <w:szCs w:val="24"/>
      <w:lang w:eastAsia="ar-SA"/>
    </w:rPr>
  </w:style>
  <w:style w:type="character" w:styleId="UyteHipercze">
    <w:name w:val="FollowedHyperlink"/>
    <w:uiPriority w:val="99"/>
    <w:unhideWhenUsed/>
    <w:rsid w:val="00BA290F"/>
    <w:rPr>
      <w:color w:val="800080"/>
      <w:u w:val="single"/>
    </w:rPr>
  </w:style>
  <w:style w:type="character" w:customStyle="1" w:styleId="Nagwek3Znak">
    <w:name w:val="Nagłówek 3 Znak"/>
    <w:link w:val="Nagwek3"/>
    <w:rsid w:val="005D5129"/>
    <w:rPr>
      <w:i/>
      <w:sz w:val="24"/>
      <w:lang w:val="fr-FR" w:eastAsia="en-US"/>
    </w:rPr>
  </w:style>
  <w:style w:type="character" w:styleId="Odwoanieprzypisukocowego">
    <w:name w:val="endnote reference"/>
    <w:rsid w:val="007967A9"/>
    <w:rPr>
      <w:vertAlign w:val="superscript"/>
    </w:rPr>
  </w:style>
  <w:style w:type="character" w:customStyle="1" w:styleId="TekstprzypisukocowegoZnak">
    <w:name w:val="Tekst przypisu końcowego Znak"/>
    <w:basedOn w:val="Domylnaczcionkaakapitu"/>
    <w:link w:val="Tekstprzypisukocowego"/>
    <w:semiHidden/>
    <w:rsid w:val="00D97FE7"/>
    <w:rPr>
      <w:lang w:val="fr-FR" w:eastAsia="en-US"/>
    </w:rPr>
  </w:style>
  <w:style w:type="paragraph" w:customStyle="1" w:styleId="PSk">
    <w:name w:val="PSk"/>
    <w:basedOn w:val="Normalny"/>
    <w:link w:val="PSkZnak"/>
    <w:qFormat/>
    <w:rsid w:val="00B715EA"/>
    <w:pPr>
      <w:spacing w:before="120" w:after="120" w:line="276" w:lineRule="auto"/>
    </w:pPr>
    <w:rPr>
      <w:rFonts w:ascii="Arial Narrow" w:eastAsiaTheme="minorHAnsi" w:hAnsi="Arial Narrow" w:cstheme="minorBidi"/>
      <w:sz w:val="22"/>
      <w:szCs w:val="22"/>
      <w:lang w:val="pl-PL"/>
    </w:rPr>
  </w:style>
  <w:style w:type="character" w:customStyle="1" w:styleId="PSkZnak">
    <w:name w:val="PSk Znak"/>
    <w:basedOn w:val="Domylnaczcionkaakapitu"/>
    <w:link w:val="PSk"/>
    <w:rsid w:val="00B715EA"/>
    <w:rPr>
      <w:rFonts w:ascii="Arial Narrow" w:eastAsiaTheme="minorHAnsi" w:hAnsi="Arial Narrow" w:cstheme="minorBidi"/>
      <w:sz w:val="22"/>
      <w:szCs w:val="22"/>
      <w:lang w:val="pl-PL"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184351">
      <w:bodyDiv w:val="1"/>
      <w:marLeft w:val="0"/>
      <w:marRight w:val="0"/>
      <w:marTop w:val="0"/>
      <w:marBottom w:val="0"/>
      <w:divBdr>
        <w:top w:val="none" w:sz="0" w:space="0" w:color="auto"/>
        <w:left w:val="none" w:sz="0" w:space="0" w:color="auto"/>
        <w:bottom w:val="none" w:sz="0" w:space="0" w:color="auto"/>
        <w:right w:val="none" w:sz="0" w:space="0" w:color="auto"/>
      </w:divBdr>
    </w:div>
    <w:div w:id="12074486">
      <w:bodyDiv w:val="1"/>
      <w:marLeft w:val="0"/>
      <w:marRight w:val="0"/>
      <w:marTop w:val="0"/>
      <w:marBottom w:val="0"/>
      <w:divBdr>
        <w:top w:val="none" w:sz="0" w:space="0" w:color="auto"/>
        <w:left w:val="none" w:sz="0" w:space="0" w:color="auto"/>
        <w:bottom w:val="none" w:sz="0" w:space="0" w:color="auto"/>
        <w:right w:val="none" w:sz="0" w:space="0" w:color="auto"/>
      </w:divBdr>
    </w:div>
    <w:div w:id="155152818">
      <w:bodyDiv w:val="1"/>
      <w:marLeft w:val="0"/>
      <w:marRight w:val="0"/>
      <w:marTop w:val="0"/>
      <w:marBottom w:val="0"/>
      <w:divBdr>
        <w:top w:val="none" w:sz="0" w:space="0" w:color="auto"/>
        <w:left w:val="none" w:sz="0" w:space="0" w:color="auto"/>
        <w:bottom w:val="none" w:sz="0" w:space="0" w:color="auto"/>
        <w:right w:val="none" w:sz="0" w:space="0" w:color="auto"/>
      </w:divBdr>
    </w:div>
    <w:div w:id="491071043">
      <w:bodyDiv w:val="1"/>
      <w:marLeft w:val="0"/>
      <w:marRight w:val="0"/>
      <w:marTop w:val="0"/>
      <w:marBottom w:val="0"/>
      <w:divBdr>
        <w:top w:val="none" w:sz="0" w:space="0" w:color="auto"/>
        <w:left w:val="none" w:sz="0" w:space="0" w:color="auto"/>
        <w:bottom w:val="none" w:sz="0" w:space="0" w:color="auto"/>
        <w:right w:val="none" w:sz="0" w:space="0" w:color="auto"/>
      </w:divBdr>
    </w:div>
    <w:div w:id="520894324">
      <w:bodyDiv w:val="1"/>
      <w:marLeft w:val="0"/>
      <w:marRight w:val="0"/>
      <w:marTop w:val="0"/>
      <w:marBottom w:val="0"/>
      <w:divBdr>
        <w:top w:val="none" w:sz="0" w:space="0" w:color="auto"/>
        <w:left w:val="none" w:sz="0" w:space="0" w:color="auto"/>
        <w:bottom w:val="none" w:sz="0" w:space="0" w:color="auto"/>
        <w:right w:val="none" w:sz="0" w:space="0" w:color="auto"/>
      </w:divBdr>
    </w:div>
    <w:div w:id="628899715">
      <w:bodyDiv w:val="1"/>
      <w:marLeft w:val="0"/>
      <w:marRight w:val="0"/>
      <w:marTop w:val="0"/>
      <w:marBottom w:val="0"/>
      <w:divBdr>
        <w:top w:val="none" w:sz="0" w:space="0" w:color="auto"/>
        <w:left w:val="none" w:sz="0" w:space="0" w:color="auto"/>
        <w:bottom w:val="none" w:sz="0" w:space="0" w:color="auto"/>
        <w:right w:val="none" w:sz="0" w:space="0" w:color="auto"/>
      </w:divBdr>
    </w:div>
    <w:div w:id="644165834">
      <w:bodyDiv w:val="1"/>
      <w:marLeft w:val="0"/>
      <w:marRight w:val="0"/>
      <w:marTop w:val="0"/>
      <w:marBottom w:val="0"/>
      <w:divBdr>
        <w:top w:val="none" w:sz="0" w:space="0" w:color="auto"/>
        <w:left w:val="none" w:sz="0" w:space="0" w:color="auto"/>
        <w:bottom w:val="none" w:sz="0" w:space="0" w:color="auto"/>
        <w:right w:val="none" w:sz="0" w:space="0" w:color="auto"/>
      </w:divBdr>
      <w:divsChild>
        <w:div w:id="303001255">
          <w:marLeft w:val="0"/>
          <w:marRight w:val="0"/>
          <w:marTop w:val="100"/>
          <w:marBottom w:val="15"/>
          <w:divBdr>
            <w:top w:val="none" w:sz="0" w:space="0" w:color="auto"/>
            <w:left w:val="none" w:sz="0" w:space="0" w:color="auto"/>
            <w:bottom w:val="none" w:sz="0" w:space="0" w:color="auto"/>
            <w:right w:val="none" w:sz="0" w:space="0" w:color="auto"/>
          </w:divBdr>
          <w:divsChild>
            <w:div w:id="346057255">
              <w:marLeft w:val="0"/>
              <w:marRight w:val="0"/>
              <w:marTop w:val="100"/>
              <w:marBottom w:val="100"/>
              <w:divBdr>
                <w:top w:val="none" w:sz="0" w:space="0" w:color="auto"/>
                <w:left w:val="none" w:sz="0" w:space="0" w:color="auto"/>
                <w:bottom w:val="none" w:sz="0" w:space="0" w:color="auto"/>
                <w:right w:val="none" w:sz="0" w:space="0" w:color="auto"/>
              </w:divBdr>
              <w:divsChild>
                <w:div w:id="2038505658">
                  <w:marLeft w:val="0"/>
                  <w:marRight w:val="0"/>
                  <w:marTop w:val="225"/>
                  <w:marBottom w:val="0"/>
                  <w:divBdr>
                    <w:top w:val="none" w:sz="0" w:space="0" w:color="auto"/>
                    <w:left w:val="none" w:sz="0" w:space="0" w:color="auto"/>
                    <w:bottom w:val="none" w:sz="0" w:space="0" w:color="auto"/>
                    <w:right w:val="none" w:sz="0" w:space="0" w:color="auto"/>
                  </w:divBdr>
                  <w:divsChild>
                    <w:div w:id="1339848729">
                      <w:marLeft w:val="0"/>
                      <w:marRight w:val="0"/>
                      <w:marTop w:val="0"/>
                      <w:marBottom w:val="0"/>
                      <w:divBdr>
                        <w:top w:val="none" w:sz="0" w:space="0" w:color="auto"/>
                        <w:left w:val="none" w:sz="0" w:space="0" w:color="auto"/>
                        <w:bottom w:val="none" w:sz="0" w:space="0" w:color="auto"/>
                        <w:right w:val="none" w:sz="0" w:space="0" w:color="auto"/>
                      </w:divBdr>
                      <w:divsChild>
                        <w:div w:id="2038462671">
                          <w:marLeft w:val="0"/>
                          <w:marRight w:val="0"/>
                          <w:marTop w:val="0"/>
                          <w:marBottom w:val="0"/>
                          <w:divBdr>
                            <w:top w:val="none" w:sz="0" w:space="0" w:color="auto"/>
                            <w:left w:val="none" w:sz="0" w:space="0" w:color="auto"/>
                            <w:bottom w:val="none" w:sz="0" w:space="0" w:color="auto"/>
                            <w:right w:val="none" w:sz="0" w:space="0" w:color="auto"/>
                          </w:divBdr>
                          <w:divsChild>
                            <w:div w:id="382564210">
                              <w:marLeft w:val="0"/>
                              <w:marRight w:val="0"/>
                              <w:marTop w:val="0"/>
                              <w:marBottom w:val="0"/>
                              <w:divBdr>
                                <w:top w:val="none" w:sz="0" w:space="0" w:color="auto"/>
                                <w:left w:val="none" w:sz="0" w:space="0" w:color="auto"/>
                                <w:bottom w:val="none" w:sz="0" w:space="0" w:color="auto"/>
                                <w:right w:val="none" w:sz="0" w:space="0" w:color="auto"/>
                              </w:divBdr>
                              <w:divsChild>
                                <w:div w:id="365646898">
                                  <w:marLeft w:val="0"/>
                                  <w:marRight w:val="0"/>
                                  <w:marTop w:val="0"/>
                                  <w:marBottom w:val="0"/>
                                  <w:divBdr>
                                    <w:top w:val="none" w:sz="0" w:space="0" w:color="auto"/>
                                    <w:left w:val="none" w:sz="0" w:space="0" w:color="auto"/>
                                    <w:bottom w:val="none" w:sz="0" w:space="0" w:color="auto"/>
                                    <w:right w:val="none" w:sz="0" w:space="0" w:color="auto"/>
                                  </w:divBdr>
                                  <w:divsChild>
                                    <w:div w:id="298851651">
                                      <w:marLeft w:val="0"/>
                                      <w:marRight w:val="0"/>
                                      <w:marTop w:val="0"/>
                                      <w:marBottom w:val="0"/>
                                      <w:divBdr>
                                        <w:top w:val="none" w:sz="0" w:space="0" w:color="auto"/>
                                        <w:left w:val="none" w:sz="0" w:space="0" w:color="auto"/>
                                        <w:bottom w:val="none" w:sz="0" w:space="0" w:color="auto"/>
                                        <w:right w:val="none" w:sz="0" w:space="0" w:color="auto"/>
                                      </w:divBdr>
                                      <w:divsChild>
                                        <w:div w:id="622466910">
                                          <w:marLeft w:val="0"/>
                                          <w:marRight w:val="0"/>
                                          <w:marTop w:val="0"/>
                                          <w:marBottom w:val="0"/>
                                          <w:divBdr>
                                            <w:top w:val="none" w:sz="0" w:space="0" w:color="auto"/>
                                            <w:left w:val="none" w:sz="0" w:space="0" w:color="auto"/>
                                            <w:bottom w:val="none" w:sz="0" w:space="0" w:color="auto"/>
                                            <w:right w:val="none" w:sz="0" w:space="0" w:color="auto"/>
                                          </w:divBdr>
                                          <w:divsChild>
                                            <w:div w:id="1747454777">
                                              <w:marLeft w:val="0"/>
                                              <w:marRight w:val="0"/>
                                              <w:marTop w:val="0"/>
                                              <w:marBottom w:val="0"/>
                                              <w:divBdr>
                                                <w:top w:val="none" w:sz="0" w:space="0" w:color="auto"/>
                                                <w:left w:val="none" w:sz="0" w:space="0" w:color="auto"/>
                                                <w:bottom w:val="none" w:sz="0" w:space="0" w:color="auto"/>
                                                <w:right w:val="none" w:sz="0" w:space="0" w:color="auto"/>
                                              </w:divBdr>
                                              <w:divsChild>
                                                <w:div w:id="858927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776634023">
      <w:bodyDiv w:val="1"/>
      <w:marLeft w:val="0"/>
      <w:marRight w:val="0"/>
      <w:marTop w:val="0"/>
      <w:marBottom w:val="0"/>
      <w:divBdr>
        <w:top w:val="none" w:sz="0" w:space="0" w:color="auto"/>
        <w:left w:val="none" w:sz="0" w:space="0" w:color="auto"/>
        <w:bottom w:val="none" w:sz="0" w:space="0" w:color="auto"/>
        <w:right w:val="none" w:sz="0" w:space="0" w:color="auto"/>
      </w:divBdr>
    </w:div>
    <w:div w:id="913390848">
      <w:bodyDiv w:val="1"/>
      <w:marLeft w:val="0"/>
      <w:marRight w:val="0"/>
      <w:marTop w:val="0"/>
      <w:marBottom w:val="0"/>
      <w:divBdr>
        <w:top w:val="none" w:sz="0" w:space="0" w:color="auto"/>
        <w:left w:val="none" w:sz="0" w:space="0" w:color="auto"/>
        <w:bottom w:val="none" w:sz="0" w:space="0" w:color="auto"/>
        <w:right w:val="none" w:sz="0" w:space="0" w:color="auto"/>
      </w:divBdr>
    </w:div>
    <w:div w:id="939726629">
      <w:bodyDiv w:val="1"/>
      <w:marLeft w:val="0"/>
      <w:marRight w:val="0"/>
      <w:marTop w:val="0"/>
      <w:marBottom w:val="0"/>
      <w:divBdr>
        <w:top w:val="none" w:sz="0" w:space="0" w:color="auto"/>
        <w:left w:val="none" w:sz="0" w:space="0" w:color="auto"/>
        <w:bottom w:val="none" w:sz="0" w:space="0" w:color="auto"/>
        <w:right w:val="none" w:sz="0" w:space="0" w:color="auto"/>
      </w:divBdr>
      <w:divsChild>
        <w:div w:id="1248269555">
          <w:marLeft w:val="0"/>
          <w:marRight w:val="0"/>
          <w:marTop w:val="0"/>
          <w:marBottom w:val="0"/>
          <w:divBdr>
            <w:top w:val="none" w:sz="0" w:space="0" w:color="auto"/>
            <w:left w:val="none" w:sz="0" w:space="0" w:color="auto"/>
            <w:bottom w:val="none" w:sz="0" w:space="0" w:color="auto"/>
            <w:right w:val="none" w:sz="0" w:space="0" w:color="auto"/>
          </w:divBdr>
          <w:divsChild>
            <w:div w:id="2110850744">
              <w:marLeft w:val="0"/>
              <w:marRight w:val="0"/>
              <w:marTop w:val="0"/>
              <w:marBottom w:val="0"/>
              <w:divBdr>
                <w:top w:val="none" w:sz="0" w:space="0" w:color="auto"/>
                <w:left w:val="none" w:sz="0" w:space="0" w:color="auto"/>
                <w:bottom w:val="none" w:sz="0" w:space="0" w:color="auto"/>
                <w:right w:val="none" w:sz="0" w:space="0" w:color="auto"/>
              </w:divBdr>
              <w:divsChild>
                <w:div w:id="2140488949">
                  <w:marLeft w:val="0"/>
                  <w:marRight w:val="0"/>
                  <w:marTop w:val="0"/>
                  <w:marBottom w:val="0"/>
                  <w:divBdr>
                    <w:top w:val="none" w:sz="0" w:space="0" w:color="auto"/>
                    <w:left w:val="none" w:sz="0" w:space="0" w:color="auto"/>
                    <w:bottom w:val="none" w:sz="0" w:space="0" w:color="auto"/>
                    <w:right w:val="none" w:sz="0" w:space="0" w:color="auto"/>
                  </w:divBdr>
                  <w:divsChild>
                    <w:div w:id="1030953369">
                      <w:marLeft w:val="0"/>
                      <w:marRight w:val="0"/>
                      <w:marTop w:val="0"/>
                      <w:marBottom w:val="0"/>
                      <w:divBdr>
                        <w:top w:val="none" w:sz="0" w:space="0" w:color="auto"/>
                        <w:left w:val="none" w:sz="0" w:space="0" w:color="auto"/>
                        <w:bottom w:val="none" w:sz="0" w:space="0" w:color="auto"/>
                        <w:right w:val="none" w:sz="0" w:space="0" w:color="auto"/>
                      </w:divBdr>
                      <w:divsChild>
                        <w:div w:id="1773893095">
                          <w:marLeft w:val="0"/>
                          <w:marRight w:val="0"/>
                          <w:marTop w:val="0"/>
                          <w:marBottom w:val="0"/>
                          <w:divBdr>
                            <w:top w:val="none" w:sz="0" w:space="0" w:color="auto"/>
                            <w:left w:val="none" w:sz="0" w:space="0" w:color="auto"/>
                            <w:bottom w:val="none" w:sz="0" w:space="0" w:color="auto"/>
                            <w:right w:val="none" w:sz="0" w:space="0" w:color="auto"/>
                          </w:divBdr>
                          <w:divsChild>
                            <w:div w:id="7950197">
                              <w:marLeft w:val="0"/>
                              <w:marRight w:val="0"/>
                              <w:marTop w:val="0"/>
                              <w:marBottom w:val="0"/>
                              <w:divBdr>
                                <w:top w:val="none" w:sz="0" w:space="0" w:color="auto"/>
                                <w:left w:val="none" w:sz="0" w:space="0" w:color="auto"/>
                                <w:bottom w:val="none" w:sz="0" w:space="0" w:color="auto"/>
                                <w:right w:val="none" w:sz="0" w:space="0" w:color="auto"/>
                              </w:divBdr>
                              <w:divsChild>
                                <w:div w:id="1145899879">
                                  <w:marLeft w:val="0"/>
                                  <w:marRight w:val="0"/>
                                  <w:marTop w:val="0"/>
                                  <w:marBottom w:val="0"/>
                                  <w:divBdr>
                                    <w:top w:val="none" w:sz="0" w:space="0" w:color="auto"/>
                                    <w:left w:val="none" w:sz="0" w:space="0" w:color="auto"/>
                                    <w:bottom w:val="none" w:sz="0" w:space="0" w:color="auto"/>
                                    <w:right w:val="none" w:sz="0" w:space="0" w:color="auto"/>
                                  </w:divBdr>
                                  <w:divsChild>
                                    <w:div w:id="1156993288">
                                      <w:marLeft w:val="0"/>
                                      <w:marRight w:val="0"/>
                                      <w:marTop w:val="0"/>
                                      <w:marBottom w:val="0"/>
                                      <w:divBdr>
                                        <w:top w:val="none" w:sz="0" w:space="0" w:color="auto"/>
                                        <w:left w:val="none" w:sz="0" w:space="0" w:color="auto"/>
                                        <w:bottom w:val="none" w:sz="0" w:space="0" w:color="auto"/>
                                        <w:right w:val="none" w:sz="0" w:space="0" w:color="auto"/>
                                      </w:divBdr>
                                      <w:divsChild>
                                        <w:div w:id="2142112907">
                                          <w:marLeft w:val="0"/>
                                          <w:marRight w:val="0"/>
                                          <w:marTop w:val="0"/>
                                          <w:marBottom w:val="0"/>
                                          <w:divBdr>
                                            <w:top w:val="none" w:sz="0" w:space="0" w:color="auto"/>
                                            <w:left w:val="none" w:sz="0" w:space="0" w:color="auto"/>
                                            <w:bottom w:val="none" w:sz="0" w:space="0" w:color="auto"/>
                                            <w:right w:val="none" w:sz="0" w:space="0" w:color="auto"/>
                                          </w:divBdr>
                                          <w:divsChild>
                                            <w:div w:id="1006059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108282195">
      <w:bodyDiv w:val="1"/>
      <w:marLeft w:val="0"/>
      <w:marRight w:val="0"/>
      <w:marTop w:val="0"/>
      <w:marBottom w:val="0"/>
      <w:divBdr>
        <w:top w:val="none" w:sz="0" w:space="0" w:color="auto"/>
        <w:left w:val="none" w:sz="0" w:space="0" w:color="auto"/>
        <w:bottom w:val="none" w:sz="0" w:space="0" w:color="auto"/>
        <w:right w:val="none" w:sz="0" w:space="0" w:color="auto"/>
      </w:divBdr>
    </w:div>
    <w:div w:id="1113207026">
      <w:bodyDiv w:val="1"/>
      <w:marLeft w:val="0"/>
      <w:marRight w:val="0"/>
      <w:marTop w:val="0"/>
      <w:marBottom w:val="0"/>
      <w:divBdr>
        <w:top w:val="none" w:sz="0" w:space="0" w:color="auto"/>
        <w:left w:val="none" w:sz="0" w:space="0" w:color="auto"/>
        <w:bottom w:val="none" w:sz="0" w:space="0" w:color="auto"/>
        <w:right w:val="none" w:sz="0" w:space="0" w:color="auto"/>
      </w:divBdr>
    </w:div>
    <w:div w:id="1291593973">
      <w:bodyDiv w:val="1"/>
      <w:marLeft w:val="0"/>
      <w:marRight w:val="0"/>
      <w:marTop w:val="0"/>
      <w:marBottom w:val="0"/>
      <w:divBdr>
        <w:top w:val="none" w:sz="0" w:space="0" w:color="auto"/>
        <w:left w:val="none" w:sz="0" w:space="0" w:color="auto"/>
        <w:bottom w:val="none" w:sz="0" w:space="0" w:color="auto"/>
        <w:right w:val="none" w:sz="0" w:space="0" w:color="auto"/>
      </w:divBdr>
    </w:div>
    <w:div w:id="1298797445">
      <w:bodyDiv w:val="1"/>
      <w:marLeft w:val="0"/>
      <w:marRight w:val="0"/>
      <w:marTop w:val="0"/>
      <w:marBottom w:val="0"/>
      <w:divBdr>
        <w:top w:val="none" w:sz="0" w:space="0" w:color="auto"/>
        <w:left w:val="none" w:sz="0" w:space="0" w:color="auto"/>
        <w:bottom w:val="none" w:sz="0" w:space="0" w:color="auto"/>
        <w:right w:val="none" w:sz="0" w:space="0" w:color="auto"/>
      </w:divBdr>
    </w:div>
    <w:div w:id="1342202369">
      <w:bodyDiv w:val="1"/>
      <w:marLeft w:val="0"/>
      <w:marRight w:val="0"/>
      <w:marTop w:val="0"/>
      <w:marBottom w:val="0"/>
      <w:divBdr>
        <w:top w:val="none" w:sz="0" w:space="0" w:color="auto"/>
        <w:left w:val="none" w:sz="0" w:space="0" w:color="auto"/>
        <w:bottom w:val="none" w:sz="0" w:space="0" w:color="auto"/>
        <w:right w:val="none" w:sz="0" w:space="0" w:color="auto"/>
      </w:divBdr>
    </w:div>
    <w:div w:id="1416587236">
      <w:bodyDiv w:val="1"/>
      <w:marLeft w:val="0"/>
      <w:marRight w:val="0"/>
      <w:marTop w:val="0"/>
      <w:marBottom w:val="0"/>
      <w:divBdr>
        <w:top w:val="none" w:sz="0" w:space="0" w:color="auto"/>
        <w:left w:val="none" w:sz="0" w:space="0" w:color="auto"/>
        <w:bottom w:val="none" w:sz="0" w:space="0" w:color="auto"/>
        <w:right w:val="none" w:sz="0" w:space="0" w:color="auto"/>
      </w:divBdr>
    </w:div>
    <w:div w:id="1466388152">
      <w:bodyDiv w:val="1"/>
      <w:marLeft w:val="0"/>
      <w:marRight w:val="0"/>
      <w:marTop w:val="0"/>
      <w:marBottom w:val="0"/>
      <w:divBdr>
        <w:top w:val="none" w:sz="0" w:space="0" w:color="auto"/>
        <w:left w:val="none" w:sz="0" w:space="0" w:color="auto"/>
        <w:bottom w:val="none" w:sz="0" w:space="0" w:color="auto"/>
        <w:right w:val="none" w:sz="0" w:space="0" w:color="auto"/>
      </w:divBdr>
    </w:div>
    <w:div w:id="1545872792">
      <w:bodyDiv w:val="1"/>
      <w:marLeft w:val="0"/>
      <w:marRight w:val="0"/>
      <w:marTop w:val="0"/>
      <w:marBottom w:val="0"/>
      <w:divBdr>
        <w:top w:val="none" w:sz="0" w:space="0" w:color="auto"/>
        <w:left w:val="none" w:sz="0" w:space="0" w:color="auto"/>
        <w:bottom w:val="none" w:sz="0" w:space="0" w:color="auto"/>
        <w:right w:val="none" w:sz="0" w:space="0" w:color="auto"/>
      </w:divBdr>
    </w:div>
    <w:div w:id="1596092355">
      <w:bodyDiv w:val="1"/>
      <w:marLeft w:val="0"/>
      <w:marRight w:val="0"/>
      <w:marTop w:val="0"/>
      <w:marBottom w:val="0"/>
      <w:divBdr>
        <w:top w:val="none" w:sz="0" w:space="0" w:color="auto"/>
        <w:left w:val="none" w:sz="0" w:space="0" w:color="auto"/>
        <w:bottom w:val="none" w:sz="0" w:space="0" w:color="auto"/>
        <w:right w:val="none" w:sz="0" w:space="0" w:color="auto"/>
      </w:divBdr>
    </w:div>
    <w:div w:id="1732845897">
      <w:bodyDiv w:val="1"/>
      <w:marLeft w:val="0"/>
      <w:marRight w:val="0"/>
      <w:marTop w:val="0"/>
      <w:marBottom w:val="0"/>
      <w:divBdr>
        <w:top w:val="none" w:sz="0" w:space="0" w:color="auto"/>
        <w:left w:val="none" w:sz="0" w:space="0" w:color="auto"/>
        <w:bottom w:val="none" w:sz="0" w:space="0" w:color="auto"/>
        <w:right w:val="none" w:sz="0" w:space="0" w:color="auto"/>
      </w:divBdr>
    </w:div>
    <w:div w:id="1783769252">
      <w:bodyDiv w:val="1"/>
      <w:marLeft w:val="0"/>
      <w:marRight w:val="0"/>
      <w:marTop w:val="0"/>
      <w:marBottom w:val="0"/>
      <w:divBdr>
        <w:top w:val="none" w:sz="0" w:space="0" w:color="auto"/>
        <w:left w:val="none" w:sz="0" w:space="0" w:color="auto"/>
        <w:bottom w:val="none" w:sz="0" w:space="0" w:color="auto"/>
        <w:right w:val="none" w:sz="0" w:space="0" w:color="auto"/>
      </w:divBdr>
    </w:div>
    <w:div w:id="1788356724">
      <w:bodyDiv w:val="1"/>
      <w:marLeft w:val="0"/>
      <w:marRight w:val="0"/>
      <w:marTop w:val="0"/>
      <w:marBottom w:val="0"/>
      <w:divBdr>
        <w:top w:val="none" w:sz="0" w:space="0" w:color="auto"/>
        <w:left w:val="none" w:sz="0" w:space="0" w:color="auto"/>
        <w:bottom w:val="none" w:sz="0" w:space="0" w:color="auto"/>
        <w:right w:val="none" w:sz="0" w:space="0" w:color="auto"/>
      </w:divBdr>
      <w:divsChild>
        <w:div w:id="1866864918">
          <w:marLeft w:val="0"/>
          <w:marRight w:val="0"/>
          <w:marTop w:val="0"/>
          <w:marBottom w:val="0"/>
          <w:divBdr>
            <w:top w:val="none" w:sz="0" w:space="0" w:color="auto"/>
            <w:left w:val="none" w:sz="0" w:space="0" w:color="auto"/>
            <w:bottom w:val="none" w:sz="0" w:space="0" w:color="auto"/>
            <w:right w:val="none" w:sz="0" w:space="0" w:color="auto"/>
          </w:divBdr>
          <w:divsChild>
            <w:div w:id="2080907756">
              <w:marLeft w:val="0"/>
              <w:marRight w:val="0"/>
              <w:marTop w:val="0"/>
              <w:marBottom w:val="0"/>
              <w:divBdr>
                <w:top w:val="none" w:sz="0" w:space="0" w:color="auto"/>
                <w:left w:val="none" w:sz="0" w:space="0" w:color="auto"/>
                <w:bottom w:val="none" w:sz="0" w:space="0" w:color="auto"/>
                <w:right w:val="none" w:sz="0" w:space="0" w:color="auto"/>
              </w:divBdr>
              <w:divsChild>
                <w:div w:id="93520055">
                  <w:marLeft w:val="0"/>
                  <w:marRight w:val="0"/>
                  <w:marTop w:val="0"/>
                  <w:marBottom w:val="0"/>
                  <w:divBdr>
                    <w:top w:val="none" w:sz="0" w:space="0" w:color="auto"/>
                    <w:left w:val="none" w:sz="0" w:space="0" w:color="auto"/>
                    <w:bottom w:val="none" w:sz="0" w:space="0" w:color="auto"/>
                    <w:right w:val="none" w:sz="0" w:space="0" w:color="auto"/>
                  </w:divBdr>
                  <w:divsChild>
                    <w:div w:id="1470590984">
                      <w:marLeft w:val="0"/>
                      <w:marRight w:val="0"/>
                      <w:marTop w:val="0"/>
                      <w:marBottom w:val="0"/>
                      <w:divBdr>
                        <w:top w:val="none" w:sz="0" w:space="0" w:color="auto"/>
                        <w:left w:val="none" w:sz="0" w:space="0" w:color="auto"/>
                        <w:bottom w:val="none" w:sz="0" w:space="0" w:color="auto"/>
                        <w:right w:val="none" w:sz="0" w:space="0" w:color="auto"/>
                      </w:divBdr>
                      <w:divsChild>
                        <w:div w:id="686980484">
                          <w:marLeft w:val="0"/>
                          <w:marRight w:val="0"/>
                          <w:marTop w:val="0"/>
                          <w:marBottom w:val="0"/>
                          <w:divBdr>
                            <w:top w:val="none" w:sz="0" w:space="0" w:color="auto"/>
                            <w:left w:val="none" w:sz="0" w:space="0" w:color="auto"/>
                            <w:bottom w:val="none" w:sz="0" w:space="0" w:color="auto"/>
                            <w:right w:val="none" w:sz="0" w:space="0" w:color="auto"/>
                          </w:divBdr>
                          <w:divsChild>
                            <w:div w:id="721289327">
                              <w:marLeft w:val="0"/>
                              <w:marRight w:val="0"/>
                              <w:marTop w:val="0"/>
                              <w:marBottom w:val="0"/>
                              <w:divBdr>
                                <w:top w:val="none" w:sz="0" w:space="0" w:color="auto"/>
                                <w:left w:val="none" w:sz="0" w:space="0" w:color="auto"/>
                                <w:bottom w:val="none" w:sz="0" w:space="0" w:color="auto"/>
                                <w:right w:val="none" w:sz="0" w:space="0" w:color="auto"/>
                              </w:divBdr>
                              <w:divsChild>
                                <w:div w:id="1229534109">
                                  <w:marLeft w:val="0"/>
                                  <w:marRight w:val="0"/>
                                  <w:marTop w:val="0"/>
                                  <w:marBottom w:val="0"/>
                                  <w:divBdr>
                                    <w:top w:val="none" w:sz="0" w:space="0" w:color="auto"/>
                                    <w:left w:val="none" w:sz="0" w:space="0" w:color="auto"/>
                                    <w:bottom w:val="none" w:sz="0" w:space="0" w:color="auto"/>
                                    <w:right w:val="none" w:sz="0" w:space="0" w:color="auto"/>
                                  </w:divBdr>
                                  <w:divsChild>
                                    <w:div w:id="1822574258">
                                      <w:marLeft w:val="0"/>
                                      <w:marRight w:val="0"/>
                                      <w:marTop w:val="0"/>
                                      <w:marBottom w:val="0"/>
                                      <w:divBdr>
                                        <w:top w:val="none" w:sz="0" w:space="0" w:color="auto"/>
                                        <w:left w:val="none" w:sz="0" w:space="0" w:color="auto"/>
                                        <w:bottom w:val="none" w:sz="0" w:space="0" w:color="auto"/>
                                        <w:right w:val="none" w:sz="0" w:space="0" w:color="auto"/>
                                      </w:divBdr>
                                      <w:divsChild>
                                        <w:div w:id="943222121">
                                          <w:marLeft w:val="0"/>
                                          <w:marRight w:val="0"/>
                                          <w:marTop w:val="0"/>
                                          <w:marBottom w:val="0"/>
                                          <w:divBdr>
                                            <w:top w:val="none" w:sz="0" w:space="0" w:color="auto"/>
                                            <w:left w:val="none" w:sz="0" w:space="0" w:color="auto"/>
                                            <w:bottom w:val="none" w:sz="0" w:space="0" w:color="auto"/>
                                            <w:right w:val="none" w:sz="0" w:space="0" w:color="auto"/>
                                          </w:divBdr>
                                          <w:divsChild>
                                            <w:div w:id="1556963750">
                                              <w:marLeft w:val="0"/>
                                              <w:marRight w:val="0"/>
                                              <w:marTop w:val="0"/>
                                              <w:marBottom w:val="0"/>
                                              <w:divBdr>
                                                <w:top w:val="none" w:sz="0" w:space="0" w:color="auto"/>
                                                <w:left w:val="none" w:sz="0" w:space="0" w:color="auto"/>
                                                <w:bottom w:val="none" w:sz="0" w:space="0" w:color="auto"/>
                                                <w:right w:val="none" w:sz="0" w:space="0" w:color="auto"/>
                                              </w:divBdr>
                                              <w:divsChild>
                                                <w:div w:id="74740696">
                                                  <w:marLeft w:val="0"/>
                                                  <w:marRight w:val="0"/>
                                                  <w:marTop w:val="0"/>
                                                  <w:marBottom w:val="0"/>
                                                  <w:divBdr>
                                                    <w:top w:val="none" w:sz="0" w:space="0" w:color="auto"/>
                                                    <w:left w:val="none" w:sz="0" w:space="0" w:color="auto"/>
                                                    <w:bottom w:val="none" w:sz="0" w:space="0" w:color="auto"/>
                                                    <w:right w:val="none" w:sz="0" w:space="0" w:color="auto"/>
                                                  </w:divBdr>
                                                  <w:divsChild>
                                                    <w:div w:id="1477528655">
                                                      <w:marLeft w:val="0"/>
                                                      <w:marRight w:val="0"/>
                                                      <w:marTop w:val="0"/>
                                                      <w:marBottom w:val="0"/>
                                                      <w:divBdr>
                                                        <w:top w:val="none" w:sz="0" w:space="0" w:color="auto"/>
                                                        <w:left w:val="none" w:sz="0" w:space="0" w:color="auto"/>
                                                        <w:bottom w:val="none" w:sz="0" w:space="0" w:color="auto"/>
                                                        <w:right w:val="none" w:sz="0" w:space="0" w:color="auto"/>
                                                      </w:divBdr>
                                                      <w:divsChild>
                                                        <w:div w:id="809402192">
                                                          <w:marLeft w:val="0"/>
                                                          <w:marRight w:val="0"/>
                                                          <w:marTop w:val="0"/>
                                                          <w:marBottom w:val="0"/>
                                                          <w:divBdr>
                                                            <w:top w:val="none" w:sz="0" w:space="0" w:color="auto"/>
                                                            <w:left w:val="none" w:sz="0" w:space="0" w:color="auto"/>
                                                            <w:bottom w:val="none" w:sz="0" w:space="0" w:color="auto"/>
                                                            <w:right w:val="none" w:sz="0" w:space="0" w:color="auto"/>
                                                          </w:divBdr>
                                                          <w:divsChild>
                                                            <w:div w:id="879241537">
                                                              <w:marLeft w:val="0"/>
                                                              <w:marRight w:val="0"/>
                                                              <w:marTop w:val="0"/>
                                                              <w:marBottom w:val="0"/>
                                                              <w:divBdr>
                                                                <w:top w:val="none" w:sz="0" w:space="0" w:color="auto"/>
                                                                <w:left w:val="none" w:sz="0" w:space="0" w:color="auto"/>
                                                                <w:bottom w:val="none" w:sz="0" w:space="0" w:color="auto"/>
                                                                <w:right w:val="none" w:sz="0" w:space="0" w:color="auto"/>
                                                              </w:divBdr>
                                                              <w:divsChild>
                                                                <w:div w:id="765343876">
                                                                  <w:marLeft w:val="0"/>
                                                                  <w:marRight w:val="0"/>
                                                                  <w:marTop w:val="0"/>
                                                                  <w:marBottom w:val="0"/>
                                                                  <w:divBdr>
                                                                    <w:top w:val="none" w:sz="0" w:space="0" w:color="auto"/>
                                                                    <w:left w:val="none" w:sz="0" w:space="0" w:color="auto"/>
                                                                    <w:bottom w:val="none" w:sz="0" w:space="0" w:color="auto"/>
                                                                    <w:right w:val="none" w:sz="0" w:space="0" w:color="auto"/>
                                                                  </w:divBdr>
                                                                  <w:divsChild>
                                                                    <w:div w:id="1382250843">
                                                                      <w:marLeft w:val="0"/>
                                                                      <w:marRight w:val="0"/>
                                                                      <w:marTop w:val="0"/>
                                                                      <w:marBottom w:val="0"/>
                                                                      <w:divBdr>
                                                                        <w:top w:val="none" w:sz="0" w:space="0" w:color="auto"/>
                                                                        <w:left w:val="none" w:sz="0" w:space="0" w:color="auto"/>
                                                                        <w:bottom w:val="none" w:sz="0" w:space="0" w:color="auto"/>
                                                                        <w:right w:val="none" w:sz="0" w:space="0" w:color="auto"/>
                                                                      </w:divBdr>
                                                                      <w:divsChild>
                                                                        <w:div w:id="1715538003">
                                                                          <w:marLeft w:val="0"/>
                                                                          <w:marRight w:val="0"/>
                                                                          <w:marTop w:val="0"/>
                                                                          <w:marBottom w:val="0"/>
                                                                          <w:divBdr>
                                                                            <w:top w:val="none" w:sz="0" w:space="0" w:color="auto"/>
                                                                            <w:left w:val="none" w:sz="0" w:space="0" w:color="auto"/>
                                                                            <w:bottom w:val="none" w:sz="0" w:space="0" w:color="auto"/>
                                                                            <w:right w:val="none" w:sz="0" w:space="0" w:color="auto"/>
                                                                          </w:divBdr>
                                                                          <w:divsChild>
                                                                            <w:div w:id="16393892">
                                                                              <w:marLeft w:val="0"/>
                                                                              <w:marRight w:val="0"/>
                                                                              <w:marTop w:val="0"/>
                                                                              <w:marBottom w:val="0"/>
                                                                              <w:divBdr>
                                                                                <w:top w:val="none" w:sz="0" w:space="0" w:color="auto"/>
                                                                                <w:left w:val="none" w:sz="0" w:space="0" w:color="auto"/>
                                                                                <w:bottom w:val="none" w:sz="0" w:space="0" w:color="auto"/>
                                                                                <w:right w:val="none" w:sz="0" w:space="0" w:color="auto"/>
                                                                              </w:divBdr>
                                                                              <w:divsChild>
                                                                                <w:div w:id="693383525">
                                                                                  <w:marLeft w:val="0"/>
                                                                                  <w:marRight w:val="0"/>
                                                                                  <w:marTop w:val="0"/>
                                                                                  <w:marBottom w:val="0"/>
                                                                                  <w:divBdr>
                                                                                    <w:top w:val="none" w:sz="0" w:space="0" w:color="auto"/>
                                                                                    <w:left w:val="none" w:sz="0" w:space="0" w:color="auto"/>
                                                                                    <w:bottom w:val="none" w:sz="0" w:space="0" w:color="auto"/>
                                                                                    <w:right w:val="none" w:sz="0" w:space="0" w:color="auto"/>
                                                                                  </w:divBdr>
                                                                                  <w:divsChild>
                                                                                    <w:div w:id="1719357583">
                                                                                      <w:marLeft w:val="0"/>
                                                                                      <w:marRight w:val="0"/>
                                                                                      <w:marTop w:val="0"/>
                                                                                      <w:marBottom w:val="0"/>
                                                                                      <w:divBdr>
                                                                                        <w:top w:val="none" w:sz="0" w:space="0" w:color="auto"/>
                                                                                        <w:left w:val="none" w:sz="0" w:space="0" w:color="auto"/>
                                                                                        <w:bottom w:val="none" w:sz="0" w:space="0" w:color="auto"/>
                                                                                        <w:right w:val="none" w:sz="0" w:space="0" w:color="auto"/>
                                                                                      </w:divBdr>
                                                                                      <w:divsChild>
                                                                                        <w:div w:id="1808157937">
                                                                                          <w:marLeft w:val="0"/>
                                                                                          <w:marRight w:val="0"/>
                                                                                          <w:marTop w:val="0"/>
                                                                                          <w:marBottom w:val="0"/>
                                                                                          <w:divBdr>
                                                                                            <w:top w:val="none" w:sz="0" w:space="0" w:color="auto"/>
                                                                                            <w:left w:val="none" w:sz="0" w:space="0" w:color="auto"/>
                                                                                            <w:bottom w:val="none" w:sz="0" w:space="0" w:color="auto"/>
                                                                                            <w:right w:val="none" w:sz="0" w:space="0" w:color="auto"/>
                                                                                          </w:divBdr>
                                                                                          <w:divsChild>
                                                                                            <w:div w:id="1489789751">
                                                                                              <w:marLeft w:val="0"/>
                                                                                              <w:marRight w:val="0"/>
                                                                                              <w:marTop w:val="0"/>
                                                                                              <w:marBottom w:val="0"/>
                                                                                              <w:divBdr>
                                                                                                <w:top w:val="none" w:sz="0" w:space="0" w:color="auto"/>
                                                                                                <w:left w:val="none" w:sz="0" w:space="0" w:color="auto"/>
                                                                                                <w:bottom w:val="none" w:sz="0" w:space="0" w:color="auto"/>
                                                                                                <w:right w:val="none" w:sz="0" w:space="0" w:color="auto"/>
                                                                                              </w:divBdr>
                                                                                              <w:divsChild>
                                                                                                <w:div w:id="25571797">
                                                                                                  <w:marLeft w:val="0"/>
                                                                                                  <w:marRight w:val="0"/>
                                                                                                  <w:marTop w:val="0"/>
                                                                                                  <w:marBottom w:val="0"/>
                                                                                                  <w:divBdr>
                                                                                                    <w:top w:val="none" w:sz="0" w:space="0" w:color="auto"/>
                                                                                                    <w:left w:val="none" w:sz="0" w:space="0" w:color="auto"/>
                                                                                                    <w:bottom w:val="none" w:sz="0" w:space="0" w:color="auto"/>
                                                                                                    <w:right w:val="none" w:sz="0" w:space="0" w:color="auto"/>
                                                                                                  </w:divBdr>
                                                                                                  <w:divsChild>
                                                                                                    <w:div w:id="1359162411">
                                                                                                      <w:marLeft w:val="0"/>
                                                                                                      <w:marRight w:val="0"/>
                                                                                                      <w:marTop w:val="0"/>
                                                                                                      <w:marBottom w:val="0"/>
                                                                                                      <w:divBdr>
                                                                                                        <w:top w:val="none" w:sz="0" w:space="0" w:color="auto"/>
                                                                                                        <w:left w:val="none" w:sz="0" w:space="0" w:color="auto"/>
                                                                                                        <w:bottom w:val="none" w:sz="0" w:space="0" w:color="auto"/>
                                                                                                        <w:right w:val="none" w:sz="0" w:space="0" w:color="auto"/>
                                                                                                      </w:divBdr>
                                                                                                      <w:divsChild>
                                                                                                        <w:div w:id="171145603">
                                                                                                          <w:marLeft w:val="0"/>
                                                                                                          <w:marRight w:val="0"/>
                                                                                                          <w:marTop w:val="0"/>
                                                                                                          <w:marBottom w:val="0"/>
                                                                                                          <w:divBdr>
                                                                                                            <w:top w:val="none" w:sz="0" w:space="0" w:color="auto"/>
                                                                                                            <w:left w:val="none" w:sz="0" w:space="0" w:color="auto"/>
                                                                                                            <w:bottom w:val="none" w:sz="0" w:space="0" w:color="auto"/>
                                                                                                            <w:right w:val="none" w:sz="0" w:space="0" w:color="auto"/>
                                                                                                          </w:divBdr>
                                                                                                          <w:divsChild>
                                                                                                            <w:div w:id="2069067758">
                                                                                                              <w:marLeft w:val="0"/>
                                                                                                              <w:marRight w:val="0"/>
                                                                                                              <w:marTop w:val="0"/>
                                                                                                              <w:marBottom w:val="0"/>
                                                                                                              <w:divBdr>
                                                                                                                <w:top w:val="none" w:sz="0" w:space="0" w:color="auto"/>
                                                                                                                <w:left w:val="none" w:sz="0" w:space="0" w:color="auto"/>
                                                                                                                <w:bottom w:val="none" w:sz="0" w:space="0" w:color="auto"/>
                                                                                                                <w:right w:val="none" w:sz="0" w:space="0" w:color="auto"/>
                                                                                                              </w:divBdr>
                                                                                                              <w:divsChild>
                                                                                                                <w:div w:id="68307886">
                                                                                                                  <w:marLeft w:val="0"/>
                                                                                                                  <w:marRight w:val="0"/>
                                                                                                                  <w:marTop w:val="0"/>
                                                                                                                  <w:marBottom w:val="0"/>
                                                                                                                  <w:divBdr>
                                                                                                                    <w:top w:val="none" w:sz="0" w:space="0" w:color="auto"/>
                                                                                                                    <w:left w:val="none" w:sz="0" w:space="0" w:color="auto"/>
                                                                                                                    <w:bottom w:val="none" w:sz="0" w:space="0" w:color="auto"/>
                                                                                                                    <w:right w:val="none" w:sz="0" w:space="0" w:color="auto"/>
                                                                                                                  </w:divBdr>
                                                                                                                  <w:divsChild>
                                                                                                                    <w:div w:id="481122587">
                                                                                                                      <w:marLeft w:val="0"/>
                                                                                                                      <w:marRight w:val="0"/>
                                                                                                                      <w:marTop w:val="0"/>
                                                                                                                      <w:marBottom w:val="0"/>
                                                                                                                      <w:divBdr>
                                                                                                                        <w:top w:val="none" w:sz="0" w:space="0" w:color="auto"/>
                                                                                                                        <w:left w:val="none" w:sz="0" w:space="0" w:color="auto"/>
                                                                                                                        <w:bottom w:val="none" w:sz="0" w:space="0" w:color="auto"/>
                                                                                                                        <w:right w:val="none" w:sz="0" w:space="0" w:color="auto"/>
                                                                                                                      </w:divBdr>
                                                                                                                      <w:divsChild>
                                                                                                                        <w:div w:id="1926374700">
                                                                                                                          <w:marLeft w:val="0"/>
                                                                                                                          <w:marRight w:val="0"/>
                                                                                                                          <w:marTop w:val="0"/>
                                                                                                                          <w:marBottom w:val="0"/>
                                                                                                                          <w:divBdr>
                                                                                                                            <w:top w:val="none" w:sz="0" w:space="0" w:color="auto"/>
                                                                                                                            <w:left w:val="none" w:sz="0" w:space="0" w:color="auto"/>
                                                                                                                            <w:bottom w:val="none" w:sz="0" w:space="0" w:color="auto"/>
                                                                                                                            <w:right w:val="none" w:sz="0" w:space="0" w:color="auto"/>
                                                                                                                          </w:divBdr>
                                                                                                                          <w:divsChild>
                                                                                                                            <w:div w:id="526873674">
                                                                                                                              <w:marLeft w:val="0"/>
                                                                                                                              <w:marRight w:val="0"/>
                                                                                                                              <w:marTop w:val="0"/>
                                                                                                                              <w:marBottom w:val="0"/>
                                                                                                                              <w:divBdr>
                                                                                                                                <w:top w:val="none" w:sz="0" w:space="0" w:color="auto"/>
                                                                                                                                <w:left w:val="none" w:sz="0" w:space="0" w:color="auto"/>
                                                                                                                                <w:bottom w:val="none" w:sz="0" w:space="0" w:color="auto"/>
                                                                                                                                <w:right w:val="none" w:sz="0" w:space="0" w:color="auto"/>
                                                                                                                              </w:divBdr>
                                                                                                                              <w:divsChild>
                                                                                                                                <w:div w:id="1307397139">
                                                                                                                                  <w:marLeft w:val="0"/>
                                                                                                                                  <w:marRight w:val="0"/>
                                                                                                                                  <w:marTop w:val="0"/>
                                                                                                                                  <w:marBottom w:val="0"/>
                                                                                                                                  <w:divBdr>
                                                                                                                                    <w:top w:val="none" w:sz="0" w:space="0" w:color="auto"/>
                                                                                                                                    <w:left w:val="none" w:sz="0" w:space="0" w:color="auto"/>
                                                                                                                                    <w:bottom w:val="none" w:sz="0" w:space="0" w:color="auto"/>
                                                                                                                                    <w:right w:val="none" w:sz="0" w:space="0" w:color="auto"/>
                                                                                                                                  </w:divBdr>
                                                                                                                                  <w:divsChild>
                                                                                                                                    <w:div w:id="1158182418">
                                                                                                                                      <w:marLeft w:val="0"/>
                                                                                                                                      <w:marRight w:val="0"/>
                                                                                                                                      <w:marTop w:val="0"/>
                                                                                                                                      <w:marBottom w:val="0"/>
                                                                                                                                      <w:divBdr>
                                                                                                                                        <w:top w:val="none" w:sz="0" w:space="0" w:color="auto"/>
                                                                                                                                        <w:left w:val="none" w:sz="0" w:space="0" w:color="auto"/>
                                                                                                                                        <w:bottom w:val="none" w:sz="0" w:space="0" w:color="auto"/>
                                                                                                                                        <w:right w:val="none" w:sz="0" w:space="0" w:color="auto"/>
                                                                                                                                      </w:divBdr>
                                                                                                                                      <w:divsChild>
                                                                                                                                        <w:div w:id="789321625">
                                                                                                                                          <w:marLeft w:val="0"/>
                                                                                                                                          <w:marRight w:val="0"/>
                                                                                                                                          <w:marTop w:val="0"/>
                                                                                                                                          <w:marBottom w:val="0"/>
                                                                                                                                          <w:divBdr>
                                                                                                                                            <w:top w:val="none" w:sz="0" w:space="0" w:color="auto"/>
                                                                                                                                            <w:left w:val="none" w:sz="0" w:space="0" w:color="auto"/>
                                                                                                                                            <w:bottom w:val="none" w:sz="0" w:space="0" w:color="auto"/>
                                                                                                                                            <w:right w:val="none" w:sz="0" w:space="0" w:color="auto"/>
                                                                                                                                          </w:divBdr>
                                                                                                                                          <w:divsChild>
                                                                                                                                            <w:div w:id="1838035550">
                                                                                                                                              <w:marLeft w:val="0"/>
                                                                                                                                              <w:marRight w:val="0"/>
                                                                                                                                              <w:marTop w:val="0"/>
                                                                                                                                              <w:marBottom w:val="0"/>
                                                                                                                                              <w:divBdr>
                                                                                                                                                <w:top w:val="none" w:sz="0" w:space="0" w:color="auto"/>
                                                                                                                                                <w:left w:val="none" w:sz="0" w:space="0" w:color="auto"/>
                                                                                                                                                <w:bottom w:val="none" w:sz="0" w:space="0" w:color="auto"/>
                                                                                                                                                <w:right w:val="none" w:sz="0" w:space="0" w:color="auto"/>
                                                                                                                                              </w:divBdr>
                                                                                                                                              <w:divsChild>
                                                                                                                                                <w:div w:id="1505515452">
                                                                                                                                                  <w:marLeft w:val="0"/>
                                                                                                                                                  <w:marRight w:val="0"/>
                                                                                                                                                  <w:marTop w:val="0"/>
                                                                                                                                                  <w:marBottom w:val="0"/>
                                                                                                                                                  <w:divBdr>
                                                                                                                                                    <w:top w:val="none" w:sz="0" w:space="0" w:color="auto"/>
                                                                                                                                                    <w:left w:val="none" w:sz="0" w:space="0" w:color="auto"/>
                                                                                                                                                    <w:bottom w:val="none" w:sz="0" w:space="0" w:color="auto"/>
                                                                                                                                                    <w:right w:val="none" w:sz="0" w:space="0" w:color="auto"/>
                                                                                                                                                  </w:divBdr>
                                                                                                                                                  <w:divsChild>
                                                                                                                                                    <w:div w:id="1928416977">
                                                                                                                                                      <w:marLeft w:val="0"/>
                                                                                                                                                      <w:marRight w:val="0"/>
                                                                                                                                                      <w:marTop w:val="0"/>
                                                                                                                                                      <w:marBottom w:val="0"/>
                                                                                                                                                      <w:divBdr>
                                                                                                                                                        <w:top w:val="none" w:sz="0" w:space="0" w:color="auto"/>
                                                                                                                                                        <w:left w:val="none" w:sz="0" w:space="0" w:color="auto"/>
                                                                                                                                                        <w:bottom w:val="none" w:sz="0" w:space="0" w:color="auto"/>
                                                                                                                                                        <w:right w:val="none" w:sz="0" w:space="0" w:color="auto"/>
                                                                                                                                                      </w:divBdr>
                                                                                                                                                      <w:divsChild>
                                                                                                                                                        <w:div w:id="1428773894">
                                                                                                                                                          <w:marLeft w:val="0"/>
                                                                                                                                                          <w:marRight w:val="0"/>
                                                                                                                                                          <w:marTop w:val="0"/>
                                                                                                                                                          <w:marBottom w:val="0"/>
                                                                                                                                                          <w:divBdr>
                                                                                                                                                            <w:top w:val="none" w:sz="0" w:space="0" w:color="auto"/>
                                                                                                                                                            <w:left w:val="none" w:sz="0" w:space="0" w:color="auto"/>
                                                                                                                                                            <w:bottom w:val="none" w:sz="0" w:space="0" w:color="auto"/>
                                                                                                                                                            <w:right w:val="none" w:sz="0" w:space="0" w:color="auto"/>
                                                                                                                                                          </w:divBdr>
                                                                                                                                                          <w:divsChild>
                                                                                                                                                            <w:div w:id="265426851">
                                                                                                                                                              <w:marLeft w:val="0"/>
                                                                                                                                                              <w:marRight w:val="0"/>
                                                                                                                                                              <w:marTop w:val="0"/>
                                                                                                                                                              <w:marBottom w:val="0"/>
                                                                                                                                                              <w:divBdr>
                                                                                                                                                                <w:top w:val="none" w:sz="0" w:space="0" w:color="auto"/>
                                                                                                                                                                <w:left w:val="none" w:sz="0" w:space="0" w:color="auto"/>
                                                                                                                                                                <w:bottom w:val="none" w:sz="0" w:space="0" w:color="auto"/>
                                                                                                                                                                <w:right w:val="none" w:sz="0" w:space="0" w:color="auto"/>
                                                                                                                                                              </w:divBdr>
                                                                                                                                                              <w:divsChild>
                                                                                                                                                                <w:div w:id="556891542">
                                                                                                                                                                  <w:marLeft w:val="0"/>
                                                                                                                                                                  <w:marRight w:val="0"/>
                                                                                                                                                                  <w:marTop w:val="0"/>
                                                                                                                                                                  <w:marBottom w:val="0"/>
                                                                                                                                                                  <w:divBdr>
                                                                                                                                                                    <w:top w:val="none" w:sz="0" w:space="0" w:color="auto"/>
                                                                                                                                                                    <w:left w:val="none" w:sz="0" w:space="0" w:color="auto"/>
                                                                                                                                                                    <w:bottom w:val="none" w:sz="0" w:space="0" w:color="auto"/>
                                                                                                                                                                    <w:right w:val="none" w:sz="0" w:space="0" w:color="auto"/>
                                                                                                                                                                  </w:divBdr>
                                                                                                                                                                </w:div>
                                                                                                                                                                <w:div w:id="922878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39424919">
      <w:bodyDiv w:val="1"/>
      <w:marLeft w:val="0"/>
      <w:marRight w:val="0"/>
      <w:marTop w:val="0"/>
      <w:marBottom w:val="0"/>
      <w:divBdr>
        <w:top w:val="none" w:sz="0" w:space="0" w:color="auto"/>
        <w:left w:val="none" w:sz="0" w:space="0" w:color="auto"/>
        <w:bottom w:val="none" w:sz="0" w:space="0" w:color="auto"/>
        <w:right w:val="none" w:sz="0" w:space="0" w:color="auto"/>
      </w:divBdr>
    </w:div>
    <w:div w:id="1848323383">
      <w:bodyDiv w:val="1"/>
      <w:marLeft w:val="0"/>
      <w:marRight w:val="0"/>
      <w:marTop w:val="0"/>
      <w:marBottom w:val="0"/>
      <w:divBdr>
        <w:top w:val="none" w:sz="0" w:space="0" w:color="auto"/>
        <w:left w:val="none" w:sz="0" w:space="0" w:color="auto"/>
        <w:bottom w:val="none" w:sz="0" w:space="0" w:color="auto"/>
        <w:right w:val="none" w:sz="0" w:space="0" w:color="auto"/>
      </w:divBdr>
    </w:div>
    <w:div w:id="1901011343">
      <w:bodyDiv w:val="1"/>
      <w:marLeft w:val="0"/>
      <w:marRight w:val="0"/>
      <w:marTop w:val="0"/>
      <w:marBottom w:val="0"/>
      <w:divBdr>
        <w:top w:val="none" w:sz="0" w:space="0" w:color="auto"/>
        <w:left w:val="none" w:sz="0" w:space="0" w:color="auto"/>
        <w:bottom w:val="none" w:sz="0" w:space="0" w:color="auto"/>
        <w:right w:val="none" w:sz="0" w:space="0" w:color="auto"/>
      </w:divBdr>
    </w:div>
    <w:div w:id="20524169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settings" Target="setting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2" Type="http://schemas.microsoft.com/office/2007/relationships/hdphoto" Target="media/hdphoto1.wdp"/><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20(x86)\DIaLOGIKa\Eurolook\Templates\Eurolook.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EurolookProperties>
  <ProductCustomizationId/>
  <Created>
    <Version>4.1</Version>
    <Date>2019-02-18T15:34:24</Date>
    <Language>FR</Language>
    <Note/>
  </Created>
  <Edited>
    <Version>10.0.42447.0</Version>
    <Date>2021-09-17T13:38:50</Date>
  </Edited>
  <DocumentModel>
    <Id>6cbda13a-4db2-46c6-876a-ef72275827ef</Id>
    <Name>Report</Name>
  </DocumentModel>
  <DocumentDate/>
  <DocumentVersion/>
  <CompatibilityMode>Eurolook4X</CompatibilityMode>
</Eurolook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EC Document" ma:contentTypeID="0x010100258AA79CEB83498886A3A0868112325000C1490CE060273747A60689B6E70012AE" ma:contentTypeVersion="14" ma:contentTypeDescription="Create a new document in this library." ma:contentTypeScope="" ma:versionID="07bc2eff7e1d96e042f6496ab490d1c4">
  <xsd:schema xmlns:xsd="http://www.w3.org/2001/XMLSchema" xmlns:xs="http://www.w3.org/2001/XMLSchema" xmlns:p="http://schemas.microsoft.com/office/2006/metadata/properties" xmlns:ns3="cfd06d9f-862c-4359-9a69-c66ff689f26a" targetNamespace="http://schemas.microsoft.com/office/2006/metadata/properties" ma:root="true" ma:fieldsID="6d7ace2b243d549d13752260e7970332" ns3:_="">
    <xsd:import namespace="cfd06d9f-862c-4359-9a69-c66ff689f26a"/>
    <xsd:element name="properties">
      <xsd:complexType>
        <xsd:sequence>
          <xsd:element name="documentManagement">
            <xsd:complexType>
              <xsd:all>
                <xsd:element ref="ns3:Document"/>
                <xsd:element ref="ns3:Year"/>
                <xsd:element ref="ns3:Next_x0020_date_x0020_of_x0020_delivery" minOccurs="0"/>
                <xsd:element ref="ns3:Final_x0020_date_x0020_of_x0020_delivery" minOccurs="0"/>
                <xsd:element ref="ns3:Leader_x0020__x0028_staff_x0020_member_x0029_" minOccurs="0"/>
                <xsd:element ref="ns3:Leader_x0020__x0028_unit_x0029_" minOccurs="0"/>
                <xsd:element ref="ns3:_x0070_gc6" minOccurs="0"/>
                <xsd:element ref="ns3:n7sw"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fd06d9f-862c-4359-9a69-c66ff689f26a" elementFormDefault="qualified">
    <xsd:import namespace="http://schemas.microsoft.com/office/2006/documentManagement/types"/>
    <xsd:import namespace="http://schemas.microsoft.com/office/infopath/2007/PartnerControls"/>
    <xsd:element name="Document" ma:index="9" ma:displayName="Documents" ma:format="Dropdown" ma:internalName="Document">
      <xsd:simpleType>
        <xsd:restriction base="dms:Choice">
          <xsd:enumeration value="Accreditation and charters (Annex II to GfNA)"/>
          <xsd:enumeration value="Agreements with beneficiaries (Annex II to GfNA)"/>
          <xsd:enumeration value="Agreements with participants (Annex II to GfNA)"/>
          <xsd:enumeration value="Application and Report forms"/>
          <xsd:enumeration value="Delegation agreement"/>
          <xsd:enumeration value="Documents for National Authorities and Independent Audit Body"/>
          <xsd:enumeration value="E+ Annual  Work Programme"/>
          <xsd:enumeration value="E+ Calls for proposals"/>
          <xsd:enumeration value="E+ Grant agreements (annexes II + charters)"/>
          <xsd:enumeration value="E+ Grant agreements (master files)"/>
          <xsd:enumeration value="E+ESC Guide for NAs – main part"/>
          <xsd:enumeration value="Erasmus+ Report to the Committee"/>
          <xsd:enumeration value="ESC Grant agreements (Annexes II)"/>
          <xsd:enumeration value="ESC Grant agreements (master files)"/>
          <xsd:enumeration value="ESC Guidelines and tech instructions (Annex III to E+ESC GfNA)"/>
          <xsd:enumeration value="ESC Model documents for NAs (Annex I to E+ESC GfNA)"/>
          <xsd:enumeration value="Guide for NAs  - main part"/>
          <xsd:enumeration value="Guidelines and technical instructions (Annex III to GfNA)"/>
          <xsd:enumeration value="Model documents for NAs (Annex I to GfNA)"/>
          <xsd:enumeration value="Planning documents/roadmaps"/>
          <xsd:enumeration value="Programme Guide"/>
          <xsd:enumeration value="Supporting documents to Guide for NAs"/>
          <xsd:enumeration value="Supporting documents to NA WP"/>
        </xsd:restriction>
      </xsd:simpleType>
    </xsd:element>
    <xsd:element name="Year" ma:index="10" ma:displayName="Year" ma:format="RadioButtons" ma:internalName="Year">
      <xsd:simpleType>
        <xsd:restriction base="dms:Choice">
          <xsd:enumeration value="2015"/>
          <xsd:enumeration value="2016"/>
          <xsd:enumeration value="2017"/>
          <xsd:enumeration value="2018"/>
          <xsd:enumeration value="2019"/>
          <xsd:enumeration value="2020"/>
        </xsd:restriction>
      </xsd:simpleType>
    </xsd:element>
    <xsd:element name="Next_x0020_date_x0020_of_x0020_delivery" ma:index="11" nillable="true" ma:displayName="Next date of delivery" ma:format="DateOnly" ma:internalName="Next_x0020_date_x0020_of_x0020_delivery">
      <xsd:simpleType>
        <xsd:restriction base="dms:DateTime"/>
      </xsd:simpleType>
    </xsd:element>
    <xsd:element name="Final_x0020_date_x0020_of_x0020_delivery" ma:index="12" nillable="true" ma:displayName="Final date of delivery" ma:format="DateOnly" ma:internalName="Final_x0020_date_x0020_of_x0020_delivery">
      <xsd:simpleType>
        <xsd:restriction base="dms:DateTime"/>
      </xsd:simpleType>
    </xsd:element>
    <xsd:element name="Leader_x0020__x0028_staff_x0020_member_x0029_" ma:index="13" nillable="true" ma:displayName="Leader (staff member)" ma:internalName="Leader_x0020__x0028_staff_x0020_member_x0029_">
      <xsd:simpleType>
        <xsd:restriction base="dms:Text">
          <xsd:maxLength value="255"/>
        </xsd:restriction>
      </xsd:simpleType>
    </xsd:element>
    <xsd:element name="Leader_x0020__x0028_unit_x0029_" ma:index="14" nillable="true" ma:displayName="Leader (unit)" ma:internalName="Leader_x0020__x0028_unit_x0029_">
      <xsd:simpleType>
        <xsd:restriction base="dms:Text">
          <xsd:maxLength value="255"/>
        </xsd:restriction>
      </xsd:simpleType>
    </xsd:element>
    <xsd:element name="_x0070_gc6" ma:index="15" nillable="true" ma:displayName="Text" ma:internalName="_x0070_gc6">
      <xsd:simpleType>
        <xsd:restriction base="dms:Text"/>
      </xsd:simpleType>
    </xsd:element>
    <xsd:element name="n7sw" ma:index="16" nillable="true" ma:displayName="Person or Group" ma:list="UserInfo" ma:internalName="n7sw">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8" ma:displayName="Author"/>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Texts>
  <SecurityPersonalDataHandling>Ne peuvent être communiquées que sur la base du besoin d'en connaître, conformément au règlement (CE) n° 45/2001. Les courriers électroniques doivent être cryptés au moyen de SECEM.</SecurityPersonalDataHandling>
  <SecurityPharma>Pharma investigations</SecurityPharma>
  <TOCHeading>Table des matières</TOCHeading>
  <LabelPictureSeq>Picture {SEQ Picture \* ARABIC } – </LabelPictureSeq>
  <FooterOffice>Bureau:</FooterOffice>
  <SecurityMediationServiceMatter>Mediation Service matter</SecurityMediationServiceMatter>
  <SecurityLimitedServiceUnitGroup>Limité</SecurityLimitedServiceUnitGroup>
  <SecurityPersonalData>Données à caractère personnel</SecurityPersonalData>
  <SecurityEconomyAndFinance>Economy and finance – special handling</SecurityEconomyAndFinance>
  <LabelSource>Source</LabelSource>
  <SecurityOlafInvestigations>OLAF investigations</SecurityOlafInvestigations>
  <TechHistoryCreatedBy>Document créé par</TechHistoryCreatedBy>
  <FooterFax>Fax</FooterFax>
  <FooterPhone>Tél. ligne directe</FooterPhone>
  <SecurityOpinionOfTheLegalService>Le présent document contient un avis juridique et est réservé à l’usage des services auxquels il est adressé. Il ne peut être transmis en dehors de la Commission européenne et son contenu ne peut être reproduit dans des documents diffusés en dehors de la Commission européenne.		 Il peut être protégé en vertu de l’article 4 du règlement (CE) n° 1049/2001 du Parlement européen et du Conseil et ne peut être divulgué que conformément aux procédures prévues par la décision 2001/937/CE, CECA, Euratom de la Commission.</SecurityOpinionOfTheLegalService>
  <CourtProceduralDocuments>Documents de procédure juridictionnelle</CourtProceduralDocuments>
  <SecurityOlafSpecialHandling>OLAF investigations – special handling</SecurityOlafSpecialHandling>
  <SecurityOpinionLegalService>Avis du Service Juridique</SecurityOpinionLegalService>
  <SecurityDeadline>Date limite</SecurityDeadline>
  <SecurityCompOperationsHandling>Handling instructions are provided by the DG COMP (comp-lso@ec.europa.eu)</SecurityCompOperationsHandling>
  <AddresseeTo>Destinataire:</AddresseeTo>
  <SecurityMedicalSecret>Secret médical</SecurityMedicalSecret>
  <SecurityPersonal>Strictement Personnel</SecurityPersonal>
  <TechHistoryDate>Date</TechHistoryDate>
  <SecurityLimitedDG>Limité [DG]</SecurityLimitedDG>
  <SecurityInvestigationsDisciplinary>Enquêtes et affaires disciplinaires</SecurityInvestigationsDisciplinary>
  <Contacts>Personnes à contacter:</Contacts>
  <SecurityCompOperations>COMP operations</SecurityCompOperations>
  <SecurityEuSatellite>EU satellite navigation matters</SecurityEuSatellite>
  <SecurityReleasable>RELEASABLE TO [...]</SecurityReleasable>
  <SecuritySecurityMatter>Question de sécurité</SecuritySecurityMatter>
  <SecurityEtsLimited>ETS limited</SecurityEtsLimited>
  <OrgaRoot>COMMISSION EUROPÉENNE</OrgaRoot>
  <SecurityEtsSensitive>ETS sensitive</SecurityEtsSensitive>
  <TechHistoryVersion>Version</TechHistoryVersion>
  <TechHistory>Tableau de l'historique</TechHistory>
  <SecurityStaffMatter>Affaire de personnel</SecurityStaffMatter>
  <SecurityEtsCritical>ETS critical</SecurityEtsCritical>
  <SecurityCompSpecial>COMP - special handling</SecurityCompSpecial>
  <SecurityLimited>Limité</SecurityLimited>
  <SecurityPharmaSpecial>Pharma investigations – special handling</SecurityPharmaSpecial>
  <SecurityIasOperations>IAS operations</SecurityIasOperations>
  <TechHistoryComment>Commentaire</TechHistoryComment>
  <Contact>Personne à contacter:</Contact>
  <AddressFooterBrussels>Commission européenne, 1049 Bruxelles, BELGIQUE - Tél. +32 22991111</AddressFooterBrussels>
  <SecurityEmbargo>Embargo jusqu'à</SecurityEmbargo>
  <SecurityInternal>Commission interne</SecurityInternal>
  <DateFormatShort>dd/MM/yyyy</DateFormatShort>
  <DateFormatLong>d MMMM yyyy</DateFormatLong>
</Texts>
</file>

<file path=customXml/item5.xml><?xml version="1.0" encoding="utf-8"?>
<Author Role="Creator">
  <Id>690d021e-3edb-4e66-b688-60afcde87fc0</Id>
  <Names>
    <Latin>
      <FirstName>Marta</FirstName>
      <LastName>HUERTAS MARTINEZ</LastName>
    </Latin>
    <Greek>
      <FirstName/>
      <LastName/>
    </Greek>
    <Cyrillic>
      <FirstName/>
      <LastName/>
    </Cyrillic>
    <DocumentScript>
      <FirstName>Marta</FirstName>
      <LastName>HUERTAS MARTINEZ</LastName>
      <FullName>Marta HUERTAS MARTINEZ</FullName>
    </DocumentScript>
  </Names>
  <Initials>MHM</Initials>
  <Gender>f</Gender>
  <Email>Marta.HUERTAS@ec.europa.eu</Email>
  <Service>EAC.B.4.001</Service>
  <Function ShowInSignature="true"/>
  <WebAddress/>
  <InheritedWebAddress>WebAddress</InheritedWebAddress>
  <OrgaEntity1>
    <Id>2a77f79f-6144-482f-97e6-9128d98cef9d</Id>
    <LogicalLevel>1</LogicalLevel>
    <Name>EAC</Name>
    <HeadLine1>DIRECTION GÉNÉRALE DE L’ÉDUCATION, DE LA JEUNESSE, DU SPORT ET DE LA CULTURE</HeadLine1>
    <HeadLine2/>
    <PrimaryAddressId>f03b5801-04c9-4931-aa17-c6d6c70bc579</PrimaryAddressId>
    <SecondaryAddressId/>
    <WebAddress>WebAddress</WebAddress>
    <InheritedWebAddress>WebAddress</InheritedWebAddress>
    <ShowInHeader>true</ShowInHeader>
  </OrgaEntity1>
  <OrgaEntity2>
    <Id>ca904d39-0c63-431f-999e-0bd934465e14</Id>
    <LogicalLevel>2</LogicalLevel>
    <Name>EAC.B</Name>
    <HeadLine1>Jeunesse, Education et Erasmus+</HeadLine1>
    <HeadLine2/>
    <PrimaryAddressId>f03b5801-04c9-4931-aa17-c6d6c70bc579</PrimaryAddressId>
    <SecondaryAddressId/>
    <WebAddress/>
    <InheritedWebAddress>WebAddress</InheritedWebAddress>
    <ShowInHeader>true</ShowInHeader>
  </OrgaEntity2>
  <OrgaEntity3>
    <Id>38557445-86cd-479d-8c01-17d101efd4af</Id>
    <LogicalLevel>3</LogicalLevel>
    <Name>EAC.B.4</Name>
    <HeadLine1>Coordination Erasmus+</HeadLine1>
    <HeadLine2/>
    <PrimaryAddressId>f03b5801-04c9-4931-aa17-c6d6c70bc579</PrimaryAddressId>
    <SecondaryAddressId/>
    <WebAddress/>
    <InheritedWebAddress>WebAddress</InheritedWebAddress>
    <ShowInHeader>true</ShowInHeader>
  </OrgaEntity3>
  <Addresses>
    <Address>
      <Id>f03b5801-04c9-4931-aa17-c6d6c70bc579</Id>
      <Name>Brussels</Name>
      <PhoneNumberPrefix>+32 229 </PhoneNumberPrefix>
      <Location>Bruxelles, le</Location>
      <Footer>Commission européenne, 1049 Bruxelles, BELGIQUE - Tél. +32 22991111</Footer>
    </Address>
    <Address>
      <Id>1264fb81-f6bb-475e-9f9d-a937d3be6ee2</Id>
      <Name>Luxembourg</Name>
      <PhoneNumberPrefix>+352 4301</PhoneNumberPrefix>
      <Location>Luxembourg, le</Location>
      <Footer>Commission européenne, 2920 Luxembourg, LUXEMBOURG - Tél. +352 43011</Footer>
    </Address>
  </Addresses>
  <JobAssignmentId/>
  <MainWorkplace IsMain="true">
    <AddressId>f03b5801-04c9-4931-aa17-c6d6c70bc579</AddressId>
    <Fax/>
    <Phone>+32 229 60747</Phone>
    <Office>J-70 03/255</Office>
  </MainWorkplace>
  <Workplaces>
    <Workplace IsMain="false">
      <AddressId>1264fb81-f6bb-475e-9f9d-a937d3be6ee2</AddressId>
      <Fax/>
      <Phone/>
      <Office/>
    </Workplace>
    <Workplace IsMain="true">
      <AddressId>f03b5801-04c9-4931-aa17-c6d6c70bc579</AddressId>
      <Fax/>
      <Phone>+32 229 60747</Phone>
      <Office>J-70 03/255</Office>
    </Workplace>
  </Workplaces>
</Author>
</file>

<file path=customXml/item6.xml><?xml version="1.0" encoding="utf-8"?>
<p:properties xmlns:p="http://schemas.microsoft.com/office/2006/metadata/properties" xmlns:xsi="http://www.w3.org/2001/XMLSchema-instance" xmlns:pc="http://schemas.microsoft.com/office/infopath/2007/PartnerControls">
  <documentManagement>
    <Next_x0020_date_x0020_of_x0020_delivery xmlns="cfd06d9f-862c-4359-9a69-c66ff689f26a" xsi:nil="true"/>
    <Final_x0020_date_x0020_of_x0020_delivery xmlns="cfd06d9f-862c-4359-9a69-c66ff689f26a" xsi:nil="true"/>
    <Leader_x0020__x0028_unit_x0029_ xmlns="cfd06d9f-862c-4359-9a69-c66ff689f26a">A1/C3</Leader_x0020__x0028_unit_x0029_>
    <Leader_x0020__x0028_staff_x0020_member_x0029_ xmlns="cfd06d9f-862c-4359-9a69-c66ff689f26a" xsi:nil="true"/>
    <Year xmlns="cfd06d9f-862c-4359-9a69-c66ff689f26a">2020</Year>
    <_x0070_gc6 xmlns="cfd06d9f-862c-4359-9a69-c66ff689f26a" xsi:nil="true"/>
    <Document xmlns="cfd06d9f-862c-4359-9a69-c66ff689f26a">E+ Grant agreements (annexes II + charters)</Document>
    <n7sw xmlns="cfd06d9f-862c-4359-9a69-c66ff689f26a">
      <UserInfo>
        <DisplayName/>
        <AccountId xsi:nil="true"/>
        <AccountType/>
      </UserInfo>
    </n7sw>
  </documentManagement>
</p:properties>
</file>

<file path=customXml/item7.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4294558-0429-44DF-A4CB-4EF9B3B43227}">
  <ds:schemaRefs/>
</ds:datastoreItem>
</file>

<file path=customXml/itemProps2.xml><?xml version="1.0" encoding="utf-8"?>
<ds:datastoreItem xmlns:ds="http://schemas.openxmlformats.org/officeDocument/2006/customXml" ds:itemID="{60056779-2A78-4C25-8311-CCDEF7E8FA8E}">
  <ds:schemaRefs>
    <ds:schemaRef ds:uri="http://schemas.microsoft.com/sharepoint/v3/contenttype/forms"/>
  </ds:schemaRefs>
</ds:datastoreItem>
</file>

<file path=customXml/itemProps3.xml><?xml version="1.0" encoding="utf-8"?>
<ds:datastoreItem xmlns:ds="http://schemas.openxmlformats.org/officeDocument/2006/customXml" ds:itemID="{8DCE6E88-D799-437C-A221-5C5D375918E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fd06d9f-862c-4359-9a69-c66ff689f26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A2EC03F-F3F3-4FBB-80D0-6EB4BF457054}">
  <ds:schemaRefs/>
</ds:datastoreItem>
</file>

<file path=customXml/itemProps5.xml><?xml version="1.0" encoding="utf-8"?>
<ds:datastoreItem xmlns:ds="http://schemas.openxmlformats.org/officeDocument/2006/customXml" ds:itemID="{7ED25EBC-033C-4EFB-A71C-4A7930F785B0}">
  <ds:schemaRefs/>
</ds:datastoreItem>
</file>

<file path=customXml/itemProps6.xml><?xml version="1.0" encoding="utf-8"?>
<ds:datastoreItem xmlns:ds="http://schemas.openxmlformats.org/officeDocument/2006/customXml" ds:itemID="{36042D97-5254-439C-BD7E-F6600E2DF7B1}">
  <ds:schemaRefs>
    <ds:schemaRef ds:uri="http://schemas.microsoft.com/office/2006/metadata/properties"/>
    <ds:schemaRef ds:uri="http://schemas.microsoft.com/office/infopath/2007/PartnerControls"/>
    <ds:schemaRef ds:uri="cfd06d9f-862c-4359-9a69-c66ff689f26a"/>
  </ds:schemaRefs>
</ds:datastoreItem>
</file>

<file path=customXml/itemProps7.xml><?xml version="1.0" encoding="utf-8"?>
<ds:datastoreItem xmlns:ds="http://schemas.openxmlformats.org/officeDocument/2006/customXml" ds:itemID="{4F384349-4391-4C3F-8C70-C4514A8963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Eurolook</Template>
  <TotalTime>1</TotalTime>
  <Pages>3</Pages>
  <Words>259</Words>
  <Characters>1559</Characters>
  <Application>Microsoft Office Word</Application>
  <DocSecurity>0</DocSecurity>
  <PresentationFormat>Microsoft Word 11.0</PresentationFormat>
  <Lines>12</Lines>
  <Paragraphs>3</Paragraphs>
  <ScaleCrop>false</ScaleCrop>
  <HeadingPairs>
    <vt:vector size="10" baseType="variant">
      <vt:variant>
        <vt:lpstr>Tytuł</vt:lpstr>
      </vt:variant>
      <vt:variant>
        <vt:i4>1</vt:i4>
      </vt:variant>
      <vt:variant>
        <vt:lpstr>Title</vt:lpstr>
      </vt:variant>
      <vt:variant>
        <vt:i4>1</vt:i4>
      </vt:variant>
      <vt:variant>
        <vt:lpstr>Titel</vt:lpstr>
      </vt:variant>
      <vt:variant>
        <vt:i4>1</vt:i4>
      </vt:variant>
      <vt:variant>
        <vt:lpstr>Titre</vt:lpstr>
      </vt:variant>
      <vt:variant>
        <vt:i4>1</vt:i4>
      </vt:variant>
      <vt:variant>
        <vt:lpstr>Titolo</vt:lpstr>
      </vt:variant>
      <vt:variant>
        <vt:i4>1</vt:i4>
      </vt:variant>
    </vt:vector>
  </HeadingPairs>
  <TitlesOfParts>
    <vt:vector size="5" baseType="lpstr">
      <vt:lpstr/>
      <vt:lpstr/>
      <vt:lpstr/>
      <vt:lpstr/>
      <vt:lpstr> </vt:lpstr>
    </vt:vector>
  </TitlesOfParts>
  <Company>European Commission</Company>
  <LinksUpToDate>false</LinksUpToDate>
  <CharactersWithSpaces>1815</CharactersWithSpaces>
  <SharedDoc>false</SharedDoc>
  <HLinks>
    <vt:vector size="12" baseType="variant">
      <vt:variant>
        <vt:i4>1638523</vt:i4>
      </vt:variant>
      <vt:variant>
        <vt:i4>3</vt:i4>
      </vt:variant>
      <vt:variant>
        <vt:i4>0</vt:i4>
      </vt:variant>
      <vt:variant>
        <vt:i4>5</vt:i4>
      </vt:variant>
      <vt:variant>
        <vt:lpwstr>http://ec.europa.eu/eurostat/ramon/nomenclatures/index.cfm?TargetUrl=LST_NOM_DTL&amp;StrNom=NACE_REV2&amp;StrLanguageCode=EN</vt:lpwstr>
      </vt:variant>
      <vt:variant>
        <vt:lpwstr/>
      </vt:variant>
      <vt:variant>
        <vt:i4>1245269</vt:i4>
      </vt:variant>
      <vt:variant>
        <vt:i4>0</vt:i4>
      </vt:variant>
      <vt:variant>
        <vt:i4>0</vt:i4>
      </vt:variant>
      <vt:variant>
        <vt:i4>5</vt:i4>
      </vt:variant>
      <vt:variant>
        <vt:lpwstr>https://www.iso.org/obp/ui/</vt:lpwstr>
      </vt:variant>
      <vt:variant>
        <vt:lpwstr>search</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HUERTAS MARTINEZ Marta (EAC)</dc:creator>
  <cp:lastModifiedBy>Marek Telejko</cp:lastModifiedBy>
  <cp:revision>2</cp:revision>
  <cp:lastPrinted>2013-11-06T08:46:00Z</cp:lastPrinted>
  <dcterms:created xsi:type="dcterms:W3CDTF">2026-09-22T07:58:00Z</dcterms:created>
  <dcterms:modified xsi:type="dcterms:W3CDTF">2026-09-22T07:58:00Z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emplateVersion">
    <vt:lpwstr>4.1.5.8</vt:lpwstr>
  </property>
  <property fmtid="{D5CDD505-2E9C-101B-9397-08002B2CF9AE}" pid="3" name="EurolookVersion">
    <vt:lpwstr>4.1</vt:lpwstr>
  </property>
  <property fmtid="{D5CDD505-2E9C-101B-9397-08002B2CF9AE}" pid="4" name="DocID_EU">
    <vt:lpwstr> </vt:lpwstr>
  </property>
  <property fmtid="{D5CDD505-2E9C-101B-9397-08002B2CF9AE}" pid="5" name="Created using">
    <vt:lpwstr>EL 4.1XL XL [20040326]</vt:lpwstr>
  </property>
  <property fmtid="{D5CDD505-2E9C-101B-9397-08002B2CF9AE}" pid="6" name="Formatting">
    <vt:lpwstr>4.1</vt:lpwstr>
  </property>
  <property fmtid="{D5CDD505-2E9C-101B-9397-08002B2CF9AE}" pid="7" name="Last edited using">
    <vt:lpwstr>EL 4.6 Build 50000</vt:lpwstr>
  </property>
  <property fmtid="{D5CDD505-2E9C-101B-9397-08002B2CF9AE}" pid="8" name="EL_Author">
    <vt:lpwstr>Yolande Petit</vt:lpwstr>
  </property>
  <property fmtid="{D5CDD505-2E9C-101B-9397-08002B2CF9AE}" pid="9" name="Type">
    <vt:lpwstr>Eurolook Report</vt:lpwstr>
  </property>
  <property fmtid="{D5CDD505-2E9C-101B-9397-08002B2CF9AE}" pid="10" name="Language">
    <vt:lpwstr>FR</vt:lpwstr>
  </property>
  <property fmtid="{D5CDD505-2E9C-101B-9397-08002B2CF9AE}" pid="11" name="EL_Language">
    <vt:lpwstr>FR</vt:lpwstr>
  </property>
  <property fmtid="{D5CDD505-2E9C-101B-9397-08002B2CF9AE}" pid="12" name="ELDocType">
    <vt:lpwstr>rep.dot</vt:lpwstr>
  </property>
  <property fmtid="{D5CDD505-2E9C-101B-9397-08002B2CF9AE}" pid="13" name="_DocHome">
    <vt:i4>-2016780166</vt:i4>
  </property>
  <property fmtid="{D5CDD505-2E9C-101B-9397-08002B2CF9AE}" pid="14" name="ContentTypeId">
    <vt:lpwstr>0x010100258AA79CEB83498886A3A0868112325000C1490CE060273747A60689B6E70012AE</vt:lpwstr>
  </property>
</Properties>
</file>